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4872E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UMOWA SPRZEDAŻY</w:t>
      </w:r>
      <w:r w:rsidR="00ED00EE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DREWNA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nr </w:t>
      </w:r>
      <w:r w:rsidR="00F614EA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  <w:r w:rsidR="007E09C7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/</w:t>
      </w:r>
      <w:r w:rsidR="000755B1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  <w:r w:rsidR="00F16F1D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/20</w:t>
      </w:r>
      <w:r w:rsidR="00983956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2</w:t>
      </w:r>
      <w:r w:rsidR="00FD4BD5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4</w:t>
      </w:r>
    </w:p>
    <w:p w14:paraId="7502AC2D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02942A98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zawarta w Kamieniu Pomorskim w dniu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_____________________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pomiędzy:</w:t>
      </w:r>
    </w:p>
    <w:p w14:paraId="0932C098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14:paraId="7B13439C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Powiatem Kamieńskim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z siedzibą w (72-400) Kamieniu Pomorskim przy ul. Wolińskiej 7B: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br/>
        <w:t xml:space="preserve"> NIP 986-016-62-59  i  REGON 811684143 </w:t>
      </w:r>
    </w:p>
    <w:p w14:paraId="2D15B7F1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na podstawie pełnomocnictwa Zarządu Powiatu w Kamieniu Pomorskim nr 63/2016 z dnia 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br/>
        <w:t>21 listopada 2016 roku reprezentowanym przez:</w:t>
      </w:r>
    </w:p>
    <w:p w14:paraId="353E620E" w14:textId="77777777" w:rsidR="003B76DC" w:rsidRPr="00FD4BD5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Marcina Kwiatkowskiego –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ab/>
        <w:t>Dyrektora Zarządu Dróg Powiatowych w Kamieniu Pomorskim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</w:p>
    <w:p w14:paraId="35449432" w14:textId="77777777" w:rsidR="003B76DC" w:rsidRPr="00FD4BD5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przy kontrasygnacie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 xml:space="preserve">Marianny Gniotek - Głównego Księgowego </w:t>
      </w:r>
    </w:p>
    <w:p w14:paraId="22F6053A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zwanym dalej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Sprzedającym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,</w:t>
      </w:r>
    </w:p>
    <w:p w14:paraId="53334B59" w14:textId="77777777" w:rsidR="003B76DC" w:rsidRPr="00FD4BD5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a</w:t>
      </w:r>
      <w:r w:rsidR="00B032F5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14:paraId="71DE87E5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_______________________________________________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_____________________________</w:t>
      </w:r>
    </w:p>
    <w:p w14:paraId="011051FC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14:paraId="6A25D256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reprezentowanym przez ________________________________________________________</w:t>
      </w:r>
    </w:p>
    <w:p w14:paraId="48032A60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zwanym dalej 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Kupującym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14:paraId="3C7D70DA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335F3C14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</w:t>
      </w:r>
    </w:p>
    <w:p w14:paraId="67909FC8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Sprzedający sprzedaje a Kupujący kupuje drewno w szacowanej ilości </w:t>
      </w:r>
      <w:r w:rsid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134</w:t>
      </w:r>
      <w:r w:rsidR="003A57AB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,00</w:t>
      </w:r>
      <w:r w:rsidR="00287AB6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proofErr w:type="spellStart"/>
      <w:r w:rsidR="00287AB6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m</w:t>
      </w:r>
      <w:r w:rsidR="00151CBD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</w:t>
      </w:r>
      <w:proofErr w:type="spellEnd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="00151CBD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</w:t>
      </w:r>
      <w:r w:rsidR="00A93EA7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metrów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przestrzenn</w:t>
      </w:r>
      <w:r w:rsidR="00A93EA7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r w:rsidR="00151CBD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)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pochodzące z drzew ro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snących w pasach drogowych dróg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powiatowych</w:t>
      </w:r>
      <w:r w:rsidR="00812E51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14:paraId="324EB7AA" w14:textId="77777777" w:rsidR="00812E51" w:rsidRPr="00FD4BD5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10E8BFD7" w14:textId="77777777" w:rsidR="00A93EA7" w:rsidRPr="00FD4BD5" w:rsidRDefault="00983956" w:rsidP="00A93EA7">
      <w:pPr>
        <w:pStyle w:val="Textbody"/>
        <w:spacing w:after="0" w:line="276" w:lineRule="auto"/>
        <w:jc w:val="both"/>
        <w:rPr>
          <w:rFonts w:cs="Times New Roman"/>
        </w:rPr>
      </w:pPr>
      <w:r w:rsidRPr="00FD4BD5">
        <w:rPr>
          <w:rFonts w:cs="Times New Roman"/>
        </w:rPr>
        <w:t xml:space="preserve">Drzewa będące przedmiotem sprzedaży rosną w </w:t>
      </w:r>
      <w:r w:rsidR="00A93EA7" w:rsidRPr="00FD4BD5">
        <w:rPr>
          <w:rFonts w:cs="Times New Roman"/>
        </w:rPr>
        <w:t>pasach dróg powiatowych</w:t>
      </w:r>
      <w:r w:rsidRPr="00FD4BD5">
        <w:rPr>
          <w:rFonts w:cs="Times New Roman"/>
        </w:rPr>
        <w:t xml:space="preserve">: </w:t>
      </w:r>
    </w:p>
    <w:p w14:paraId="4C144EBB" w14:textId="0B1ED25E"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1007Z Kołczewo – Sierosław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</w:t>
      </w:r>
      <w:bookmarkStart w:id="0" w:name="_Hlk492881521"/>
      <w:bookmarkStart w:id="1" w:name="_Hlk492881577"/>
      <w:r w:rsidR="00143477">
        <w:rPr>
          <w:rFonts w:cs="Times New Roman"/>
          <w:b/>
        </w:rPr>
        <w:t>638/4</w:t>
      </w:r>
      <w:r w:rsidRPr="00FD4BD5">
        <w:rPr>
          <w:rFonts w:cs="Times New Roman"/>
          <w:b/>
        </w:rPr>
        <w:t xml:space="preserve">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</w:t>
      </w:r>
      <w:r w:rsidR="00143477">
        <w:rPr>
          <w:rFonts w:cs="Times New Roman"/>
          <w:b/>
        </w:rPr>
        <w:t>Kołczewo</w:t>
      </w:r>
      <w:r w:rsidRPr="00FD4BD5">
        <w:rPr>
          <w:rFonts w:cs="Times New Roman"/>
          <w:b/>
        </w:rPr>
        <w:t xml:space="preserve">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="00143477">
        <w:rPr>
          <w:rFonts w:cs="Times New Roman"/>
          <w:b/>
        </w:rPr>
        <w:t>topola kanadyjska</w:t>
      </w:r>
      <w:r w:rsidRPr="00FD4BD5">
        <w:rPr>
          <w:rFonts w:cs="Times New Roman"/>
          <w:b/>
        </w:rPr>
        <w:t xml:space="preserve"> (1</w:t>
      </w:r>
      <w:r w:rsidR="00143477">
        <w:rPr>
          <w:rFonts w:cs="Times New Roman"/>
          <w:b/>
        </w:rPr>
        <w:t>2</w:t>
      </w:r>
      <w:r w:rsidRPr="00FD4BD5">
        <w:rPr>
          <w:rFonts w:cs="Times New Roman"/>
          <w:b/>
        </w:rPr>
        <w:t xml:space="preserve">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</w:t>
      </w:r>
      <w:r w:rsidR="00143477">
        <w:rPr>
          <w:rFonts w:cs="Times New Roman"/>
          <w:b/>
        </w:rPr>
        <w:t>49</w:t>
      </w:r>
      <w:r w:rsidRPr="00FD4BD5">
        <w:rPr>
          <w:rFonts w:cs="Times New Roman"/>
          <w:b/>
        </w:rPr>
        <w:t xml:space="preserve">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  <w:bookmarkEnd w:id="0"/>
      <w:bookmarkEnd w:id="1"/>
    </w:p>
    <w:p w14:paraId="7BC9F8C1" w14:textId="77777777" w:rsidR="00446BA8" w:rsidRPr="00FD4BD5" w:rsidRDefault="00446BA8" w:rsidP="006232AD">
      <w:pPr>
        <w:widowControl w:val="0"/>
        <w:suppressAutoHyphens/>
        <w:spacing w:after="0" w:line="240" w:lineRule="auto"/>
        <w:ind w:left="992"/>
        <w:jc w:val="both"/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</w:pPr>
    </w:p>
    <w:p w14:paraId="0E58FEC6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§2</w:t>
      </w:r>
    </w:p>
    <w:p w14:paraId="0732B2BF" w14:textId="77777777" w:rsidR="003B76DC" w:rsidRPr="00FD4BD5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Cena za przedmiot sprzedaży określony w § 1 niniejszej umowy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zgodnie ze zło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ż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on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ofert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przez 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Kupującego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wynosi łącznie: 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________________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zł brutto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(słownie: ________________________________________ zł)</w:t>
      </w:r>
    </w:p>
    <w:p w14:paraId="3F00016F" w14:textId="77777777" w:rsidR="003B76DC" w:rsidRPr="00FD4BD5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zapłaci Sprzedawcy wartość określon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 w pkt. 1 przed przystąpieniem</w:t>
      </w:r>
      <w:r w:rsidR="00DF14D4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do prowadzenia prac, nie później jednak niż w ci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ągu 7 dni od otrzymania faktury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 przedmiot sprzedaży.</w:t>
      </w:r>
    </w:p>
    <w:p w14:paraId="7E43D411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0B2B7ABA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§3</w:t>
      </w:r>
    </w:p>
    <w:p w14:paraId="1E0FF070" w14:textId="77777777"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na własny koszt i ryzyko przeprowadzi wycinkę drzew objętych umową.</w:t>
      </w:r>
    </w:p>
    <w:p w14:paraId="6487BB5F" w14:textId="77777777"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W ramach prowadzonych prac Kupujący wytnie i wywiezie drewno, uprzątnie pas drogowy </w:t>
      </w:r>
      <w:r w:rsidRPr="00FD4BD5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br/>
        <w:t>i usunie pnie pozostałe po wycięciu drzew 5 cm poniżej poziomu gruntu (wytnie lub wyfrezuje) oraz odtworzy pobocza drogi.</w:t>
      </w:r>
    </w:p>
    <w:p w14:paraId="462C1EAD" w14:textId="77777777"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uszkodzenia nawierzchni drogi w trakcie wycinki drzew Kupujący na własny koszt odtworzy i doprowadzi nawierzchnię do stanu pierwotnego.</w:t>
      </w:r>
    </w:p>
    <w:p w14:paraId="25A1B3A8" w14:textId="77777777" w:rsidR="001B1262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</w:p>
    <w:p w14:paraId="47760195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§4</w:t>
      </w:r>
    </w:p>
    <w:p w14:paraId="15278AE5" w14:textId="77777777" w:rsidR="003B76DC" w:rsidRPr="00FD4BD5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</w:rPr>
      </w:pPr>
      <w:r w:rsidRPr="00FD4BD5">
        <w:rPr>
          <w:rFonts w:cs="Times New Roman"/>
          <w:kern w:val="1"/>
          <w:lang w:eastAsia="hi-IN"/>
        </w:rPr>
        <w:t>Kupujący wykona prace związane z wycinką drzew:</w:t>
      </w:r>
    </w:p>
    <w:p w14:paraId="29083DE6" w14:textId="1399430A" w:rsidR="00D3799E" w:rsidRPr="00FD4BD5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FD4BD5">
        <w:rPr>
          <w:rFonts w:cs="Times New Roman"/>
        </w:rPr>
        <w:t xml:space="preserve">w terminie do dnia </w:t>
      </w:r>
      <w:r w:rsidR="00E36A39" w:rsidRPr="00FD4BD5">
        <w:rPr>
          <w:rFonts w:cs="Times New Roman"/>
          <w:b/>
          <w:bCs/>
        </w:rPr>
        <w:t>2</w:t>
      </w:r>
      <w:r w:rsidR="00143477">
        <w:rPr>
          <w:rFonts w:cs="Times New Roman"/>
          <w:b/>
          <w:bCs/>
        </w:rPr>
        <w:t>9</w:t>
      </w:r>
      <w:r w:rsidR="00E36A39" w:rsidRPr="00FD4BD5">
        <w:rPr>
          <w:rFonts w:cs="Times New Roman"/>
          <w:b/>
          <w:bCs/>
        </w:rPr>
        <w:t xml:space="preserve"> lutego 202</w:t>
      </w:r>
      <w:r w:rsidR="00143477">
        <w:rPr>
          <w:rFonts w:cs="Times New Roman"/>
          <w:b/>
          <w:bCs/>
        </w:rPr>
        <w:t>4</w:t>
      </w:r>
      <w:r w:rsidRPr="00FD4BD5">
        <w:rPr>
          <w:rFonts w:cs="Times New Roman"/>
          <w:b/>
          <w:bCs/>
        </w:rPr>
        <w:t xml:space="preserve"> r. </w:t>
      </w:r>
    </w:p>
    <w:p w14:paraId="3C3B57B4" w14:textId="54137E4D" w:rsidR="003307C4" w:rsidRPr="00FD4BD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FD4BD5">
        <w:rPr>
          <w:rFonts w:cs="Times New Roman"/>
          <w:bCs/>
        </w:rPr>
        <w:t xml:space="preserve">usunięcie pni, uprzątniecie i uporządkowanie terenu należy wykonać </w:t>
      </w:r>
      <w:r w:rsidR="00024FA9" w:rsidRPr="00FD4BD5">
        <w:rPr>
          <w:rFonts w:cs="Times New Roman"/>
        </w:rPr>
        <w:t xml:space="preserve">w terminie </w:t>
      </w:r>
      <w:r w:rsidR="00747EE4" w:rsidRPr="00FD4BD5">
        <w:rPr>
          <w:rFonts w:cs="Times New Roman"/>
        </w:rPr>
        <w:t>do dnia</w:t>
      </w:r>
      <w:r w:rsidR="00143477">
        <w:rPr>
          <w:rFonts w:cs="Times New Roman"/>
          <w:b/>
        </w:rPr>
        <w:t xml:space="preserve"> 30</w:t>
      </w:r>
      <w:r w:rsidR="00E36A39" w:rsidRPr="00FD4BD5">
        <w:rPr>
          <w:rFonts w:cs="Times New Roman"/>
          <w:b/>
        </w:rPr>
        <w:t xml:space="preserve"> </w:t>
      </w:r>
      <w:r w:rsidR="00143477">
        <w:rPr>
          <w:rFonts w:cs="Times New Roman"/>
          <w:b/>
        </w:rPr>
        <w:t>kwietnia</w:t>
      </w:r>
      <w:r w:rsidR="009E4579" w:rsidRPr="00FD4BD5">
        <w:rPr>
          <w:rFonts w:cs="Times New Roman"/>
          <w:b/>
        </w:rPr>
        <w:t xml:space="preserve"> </w:t>
      </w:r>
      <w:r w:rsidR="00747EE4" w:rsidRPr="00FD4BD5">
        <w:rPr>
          <w:rFonts w:cs="Times New Roman"/>
          <w:b/>
        </w:rPr>
        <w:t>20</w:t>
      </w:r>
      <w:r w:rsidR="006A6222" w:rsidRPr="00FD4BD5">
        <w:rPr>
          <w:rFonts w:cs="Times New Roman"/>
          <w:b/>
        </w:rPr>
        <w:t>2</w:t>
      </w:r>
      <w:r w:rsidR="00143477">
        <w:rPr>
          <w:rFonts w:cs="Times New Roman"/>
          <w:b/>
        </w:rPr>
        <w:t>4</w:t>
      </w:r>
      <w:r w:rsidR="009E4579" w:rsidRPr="00FD4BD5">
        <w:rPr>
          <w:rFonts w:cs="Times New Roman"/>
          <w:b/>
        </w:rPr>
        <w:t xml:space="preserve"> r</w:t>
      </w:r>
      <w:r w:rsidRPr="00FD4BD5">
        <w:rPr>
          <w:rFonts w:cs="Times New Roman"/>
        </w:rPr>
        <w:t>.</w:t>
      </w:r>
    </w:p>
    <w:p w14:paraId="4BA0623E" w14:textId="77777777" w:rsidR="00C739BF" w:rsidRPr="00FD4BD5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Ewentualne zmiany terminu </w:t>
      </w:r>
      <w:r w:rsidR="00C739BF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wycinki wymagają zgody Sprzedającego</w:t>
      </w:r>
      <w:r w:rsidR="00DF14D4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na warunkach określonych </w:t>
      </w:r>
      <w:r w:rsidR="00024FA9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</w:t>
      </w: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 formie pisemnej.</w:t>
      </w:r>
    </w:p>
    <w:p w14:paraId="62E5B3CC" w14:textId="77777777"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212F79B2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2" w:name="_Hlk492984422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</w:t>
      </w:r>
      <w:bookmarkEnd w:id="2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</w:p>
    <w:p w14:paraId="355C5A50" w14:textId="77777777"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3" w:name="_Hlk492988857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przypadku przekroczenia terminu zakończenia prac </w:t>
      </w:r>
      <w:bookmarkEnd w:id="3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określonego w § 4 ust. 1 zostaną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naliczone kary umowne w wysokości 5% wartości umowy za każdy dzień zwłoki. </w:t>
      </w:r>
    </w:p>
    <w:p w14:paraId="33016ED4" w14:textId="77777777"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przekroczenia terminu zakończenia prac związanych z wycinką drzew  w terminie określonym w § 4 ust. 1, drewno staje się ponownie własnością Sprzedającego.</w:t>
      </w:r>
    </w:p>
    <w:p w14:paraId="59058498" w14:textId="77777777"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14:paraId="43BCA34B" w14:textId="77777777" w:rsidR="003B76DC" w:rsidRPr="00FD4BD5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sz w:val="24"/>
          <w:szCs w:val="24"/>
          <w:bdr w:val="none" w:sz="0" w:space="0" w:color="auto"/>
          <w:lang w:eastAsia="hi-IN" w:bidi="hi-IN"/>
        </w:rPr>
      </w:pPr>
      <w:r w:rsidRPr="00FD4BD5">
        <w:rPr>
          <w:rFonts w:ascii="Times New Roman" w:eastAsia="SimSun" w:hAnsi="Times New Roman" w:cs="Times New Roman"/>
          <w:color w:val="auto"/>
          <w:kern w:val="1"/>
          <w:sz w:val="24"/>
          <w:szCs w:val="24"/>
          <w:bdr w:val="none" w:sz="0" w:space="0" w:color="auto"/>
          <w:lang w:eastAsia="hi-IN" w:bidi="hi-IN"/>
        </w:rPr>
        <w:t>W przypadku nie spełnienia warunków zawartych w §3 ust. 2, Sprzedający naliczy karę pieniężną    w wysokości 500 złotych za każde nieuprzątnięte drzewo.</w:t>
      </w:r>
    </w:p>
    <w:p w14:paraId="36D1598D" w14:textId="77777777"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§6</w:t>
      </w:r>
    </w:p>
    <w:p w14:paraId="18653FE1" w14:textId="77777777" w:rsidR="0022242C" w:rsidRPr="00FD4BD5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Przed rozpoczęciem prac Sprzedający </w:t>
      </w:r>
      <w:bookmarkStart w:id="4" w:name="_Hlk492985472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przekaże protokolarnie Kupującemu </w:t>
      </w:r>
      <w:bookmarkStart w:id="5" w:name="_Hlk492989698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pasy drogowe </w:t>
      </w:r>
      <w:bookmarkEnd w:id="5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dróg powiatowych na odcinkach, na których będzie prowadzona wycink</w:t>
      </w:r>
      <w:bookmarkEnd w:id="4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a.</w:t>
      </w:r>
    </w:p>
    <w:p w14:paraId="7F50636A" w14:textId="77777777" w:rsidR="0022242C" w:rsidRPr="00FD4BD5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  <w:sz w:val="24"/>
          <w:szCs w:val="24"/>
        </w:rPr>
      </w:pPr>
      <w:r w:rsidRPr="00FD4BD5">
        <w:rPr>
          <w:rFonts w:ascii="Times New Roman" w:hAnsi="Times New Roman"/>
          <w:kern w:val="1"/>
          <w:sz w:val="24"/>
          <w:szCs w:val="24"/>
        </w:rPr>
        <w:t>Na okres prowadzenia wycinki (w terminie określonym w § 4 ust. 1 niniejszego porozumienia),</w:t>
      </w:r>
      <w:r w:rsidRPr="00FD4BD5">
        <w:rPr>
          <w:rFonts w:ascii="Times New Roman" w:eastAsia="Arial Unicode MS" w:hAnsi="Times New Roman"/>
          <w:sz w:val="24"/>
          <w:szCs w:val="24"/>
        </w:rPr>
        <w:t xml:space="preserve"> Sprzedający </w:t>
      </w:r>
      <w:r w:rsidRPr="00FD4BD5">
        <w:rPr>
          <w:rFonts w:ascii="Times New Roman" w:eastAsia="Arial Unicode MS" w:hAnsi="Times New Roman"/>
          <w:b/>
          <w:sz w:val="24"/>
          <w:szCs w:val="24"/>
        </w:rPr>
        <w:t>przekazuje</w:t>
      </w:r>
      <w:r w:rsidRPr="00FD4BD5">
        <w:rPr>
          <w:rFonts w:ascii="Times New Roman" w:eastAsia="Arial Unicode MS" w:hAnsi="Times New Roman"/>
          <w:sz w:val="24"/>
          <w:szCs w:val="24"/>
        </w:rPr>
        <w:t xml:space="preserve"> </w:t>
      </w:r>
      <w:r w:rsidRPr="00FD4BD5">
        <w:rPr>
          <w:rFonts w:ascii="Times New Roman" w:hAnsi="Times New Roman"/>
          <w:kern w:val="1"/>
          <w:sz w:val="24"/>
          <w:szCs w:val="24"/>
        </w:rPr>
        <w:t xml:space="preserve">Kupującemu </w:t>
      </w:r>
      <w:r w:rsidRPr="00FD4BD5">
        <w:rPr>
          <w:rFonts w:ascii="Times New Roman" w:eastAsia="Arial Unicode MS" w:hAnsi="Times New Roman"/>
          <w:sz w:val="24"/>
          <w:szCs w:val="24"/>
        </w:rPr>
        <w:t>w bezpłatne użytkowanie grunt położony w pasach dróg (wymienionych w § 1 ust. 2), dla potrzeb realizacji zadania wynikającego z art. 20 pkt 16 ustawy</w:t>
      </w:r>
      <w:r w:rsidRPr="00FD4BD5">
        <w:rPr>
          <w:rFonts w:ascii="Times New Roman" w:hAnsi="Times New Roman"/>
          <w:kern w:val="1"/>
          <w:sz w:val="24"/>
          <w:szCs w:val="24"/>
        </w:rPr>
        <w:t xml:space="preserve"> z dnia 21 marca 1985 r. o drogach publicznych </w:t>
      </w:r>
      <w:r w:rsidR="009E4579" w:rsidRPr="00FD4BD5">
        <w:rPr>
          <w:rFonts w:ascii="Times New Roman" w:hAnsi="Times New Roman"/>
          <w:iCs/>
          <w:kern w:val="1"/>
          <w:sz w:val="24"/>
          <w:szCs w:val="24"/>
        </w:rPr>
        <w:t>(</w:t>
      </w:r>
      <w:r w:rsidRPr="00FD4BD5">
        <w:rPr>
          <w:rFonts w:ascii="Times New Roman" w:hAnsi="Times New Roman"/>
          <w:iCs/>
          <w:kern w:val="1"/>
          <w:sz w:val="24"/>
          <w:szCs w:val="24"/>
        </w:rPr>
        <w:t xml:space="preserve">Dz. U. z 2022 r. poz. 1693 ze zm.), </w:t>
      </w:r>
      <w:r w:rsidRPr="00FD4BD5">
        <w:rPr>
          <w:rFonts w:ascii="Times New Roman" w:hAnsi="Times New Roman"/>
          <w:kern w:val="1"/>
          <w:sz w:val="24"/>
          <w:szCs w:val="24"/>
        </w:rPr>
        <w:t>jako zadania obejmującego prace związane z utrzymaniem i ochroną dróg, stanowiące zadanie statutowe Sprzedającego.</w:t>
      </w:r>
    </w:p>
    <w:p w14:paraId="4A02E10E" w14:textId="77777777" w:rsidR="0022242C" w:rsidRPr="00FD4BD5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  <w:sz w:val="24"/>
          <w:szCs w:val="24"/>
        </w:rPr>
      </w:pPr>
      <w:r w:rsidRPr="00FD4BD5">
        <w:rPr>
          <w:rFonts w:ascii="Times New Roman" w:hAnsi="Times New Roman"/>
          <w:kern w:val="1"/>
          <w:sz w:val="24"/>
          <w:szCs w:val="24"/>
        </w:rPr>
        <w:t>Po upływie terminu określonego w § 4 ust. 1 niniejszego porozumienia naliczone zostaną opłaty karne za zajęcie pasa drogowego.</w:t>
      </w:r>
    </w:p>
    <w:p w14:paraId="6B80A030" w14:textId="77777777" w:rsidR="0022242C" w:rsidRPr="00FD4BD5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Po zakończeniu prac Sprzedający odbierze protokolarnie pasy drogowe dróg powiatowych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na odcinku, na którym prowadzona była wycinka.</w:t>
      </w:r>
    </w:p>
    <w:p w14:paraId="408E43EE" w14:textId="77777777" w:rsidR="003B76DC" w:rsidRPr="00FD4BD5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2CD0C9EB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§7</w:t>
      </w:r>
    </w:p>
    <w:p w14:paraId="60DF08A5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na własny koszt i własnym staraniem oznakuje i zabezpieczy miejsce prowadzenia prac.</w:t>
      </w:r>
    </w:p>
    <w:p w14:paraId="675B9EB2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40E3FD10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§8</w:t>
      </w:r>
    </w:p>
    <w:p w14:paraId="057025F5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ponosi odpowiedzialność cywilną za wszelkie szkody powstałe w czasie prowadzenia prac      w ramach niniejszej umowy.</w:t>
      </w:r>
    </w:p>
    <w:p w14:paraId="3A6CE4FF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§9</w:t>
      </w:r>
    </w:p>
    <w:p w14:paraId="7E99DEED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14:paraId="700A378F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§10</w:t>
      </w:r>
    </w:p>
    <w:p w14:paraId="530266C1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sprawach nie uregulowanych w umowie zastosowanie mają przepisy Kodeksu Cywilnego.</w:t>
      </w:r>
    </w:p>
    <w:p w14:paraId="1E2CD30E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14:paraId="38A98ADD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§11</w:t>
      </w:r>
    </w:p>
    <w:p w14:paraId="5B4124C3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Załącznikiem do umowy jest protokół przekazania pasa wraz z kopią decyzji zezwalającej na wycinkę drzew.</w:t>
      </w:r>
    </w:p>
    <w:p w14:paraId="6D2C3CEE" w14:textId="77777777"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§12</w:t>
      </w:r>
    </w:p>
    <w:p w14:paraId="552A6C79" w14:textId="77777777"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Umowę sporządzono w dwóch jednobrzmiących egzemplarzach po jednym dla każdej ze stron</w:t>
      </w:r>
    </w:p>
    <w:p w14:paraId="57903B17" w14:textId="77777777" w:rsidR="00AA6737" w:rsidRPr="00FD4BD5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14:paraId="5337D917" w14:textId="77777777" w:rsidR="003B76DC" w:rsidRPr="00FD4BD5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14:paraId="20902B3D" w14:textId="77777777" w:rsidR="003B76DC" w:rsidRPr="00FD4BD5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___________________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____________________________</w:t>
      </w:r>
    </w:p>
    <w:p w14:paraId="55D77B81" w14:textId="77777777" w:rsidR="00A06325" w:rsidRPr="00FD4BD5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  <w:t>SPRZEDAJACY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  <w:t>KUPUJĄCY</w:t>
      </w:r>
    </w:p>
    <w:sectPr w:rsidR="00A06325" w:rsidRPr="00FD4BD5" w:rsidSect="00A93EA7">
      <w:headerReference w:type="default" r:id="rId7"/>
      <w:footerReference w:type="default" r:id="rId8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145A" w14:textId="77777777" w:rsidR="00992DB5" w:rsidRDefault="00992DB5">
      <w:pPr>
        <w:spacing w:after="0" w:line="240" w:lineRule="auto"/>
      </w:pPr>
      <w:r>
        <w:separator/>
      </w:r>
    </w:p>
  </w:endnote>
  <w:endnote w:type="continuationSeparator" w:id="0">
    <w:p w14:paraId="1FA02106" w14:textId="77777777" w:rsidR="00992DB5" w:rsidRDefault="0099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0855923"/>
      <w:docPartObj>
        <w:docPartGallery w:val="Page Numbers (Bottom of Page)"/>
        <w:docPartUnique/>
      </w:docPartObj>
    </w:sdtPr>
    <w:sdtEndPr/>
    <w:sdtContent>
      <w:p w14:paraId="619FFB8E" w14:textId="77777777"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BD5">
          <w:rPr>
            <w:noProof/>
          </w:rPr>
          <w:t>3</w:t>
        </w:r>
        <w:r>
          <w:fldChar w:fldCharType="end"/>
        </w:r>
      </w:p>
    </w:sdtContent>
  </w:sdt>
  <w:p w14:paraId="51825106" w14:textId="77777777"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4ECC0" w14:textId="77777777" w:rsidR="00992DB5" w:rsidRDefault="00992DB5">
      <w:pPr>
        <w:spacing w:after="0" w:line="240" w:lineRule="auto"/>
      </w:pPr>
      <w:r>
        <w:separator/>
      </w:r>
    </w:p>
  </w:footnote>
  <w:footnote w:type="continuationSeparator" w:id="0">
    <w:p w14:paraId="02AE6DC3" w14:textId="77777777" w:rsidR="00992DB5" w:rsidRDefault="0099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ECA87" w14:textId="77777777"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 w16cid:durableId="1748456450">
    <w:abstractNumId w:val="0"/>
  </w:num>
  <w:num w:numId="2" w16cid:durableId="1669866732">
    <w:abstractNumId w:val="1"/>
  </w:num>
  <w:num w:numId="3" w16cid:durableId="207767721">
    <w:abstractNumId w:val="2"/>
  </w:num>
  <w:num w:numId="4" w16cid:durableId="1313605616">
    <w:abstractNumId w:val="3"/>
  </w:num>
  <w:num w:numId="5" w16cid:durableId="1465193273">
    <w:abstractNumId w:val="14"/>
  </w:num>
  <w:num w:numId="6" w16cid:durableId="300768376">
    <w:abstractNumId w:val="9"/>
  </w:num>
  <w:num w:numId="7" w16cid:durableId="2011979327">
    <w:abstractNumId w:val="12"/>
  </w:num>
  <w:num w:numId="8" w16cid:durableId="168105954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6301692">
    <w:abstractNumId w:val="11"/>
  </w:num>
  <w:num w:numId="10" w16cid:durableId="1887372641">
    <w:abstractNumId w:val="12"/>
  </w:num>
  <w:num w:numId="11" w16cid:durableId="2064137349">
    <w:abstractNumId w:val="4"/>
  </w:num>
  <w:num w:numId="12" w16cid:durableId="7555130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66486613">
    <w:abstractNumId w:val="7"/>
  </w:num>
  <w:num w:numId="14" w16cid:durableId="1223066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333977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7685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6397151">
    <w:abstractNumId w:val="13"/>
  </w:num>
  <w:num w:numId="18" w16cid:durableId="1104229477">
    <w:abstractNumId w:val="8"/>
  </w:num>
  <w:num w:numId="19" w16cid:durableId="1103576771">
    <w:abstractNumId w:val="10"/>
  </w:num>
  <w:num w:numId="20" w16cid:durableId="20483368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2703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6DC"/>
    <w:rsid w:val="00024FA9"/>
    <w:rsid w:val="00031EE2"/>
    <w:rsid w:val="00044B73"/>
    <w:rsid w:val="000755B1"/>
    <w:rsid w:val="00115593"/>
    <w:rsid w:val="00143477"/>
    <w:rsid w:val="00151CBD"/>
    <w:rsid w:val="00170CC3"/>
    <w:rsid w:val="001B1262"/>
    <w:rsid w:val="001C4D5F"/>
    <w:rsid w:val="001F3147"/>
    <w:rsid w:val="00210D9F"/>
    <w:rsid w:val="0022242C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F0AAF"/>
    <w:rsid w:val="00401D2D"/>
    <w:rsid w:val="00446BA8"/>
    <w:rsid w:val="00463612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813A1"/>
    <w:rsid w:val="007B4B28"/>
    <w:rsid w:val="007E09C7"/>
    <w:rsid w:val="00812E51"/>
    <w:rsid w:val="00842805"/>
    <w:rsid w:val="00843FDA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37664"/>
    <w:rsid w:val="00A80026"/>
    <w:rsid w:val="00A93EA7"/>
    <w:rsid w:val="00AA6737"/>
    <w:rsid w:val="00AD1918"/>
    <w:rsid w:val="00B032F5"/>
    <w:rsid w:val="00B528F4"/>
    <w:rsid w:val="00B71B7F"/>
    <w:rsid w:val="00B96B68"/>
    <w:rsid w:val="00C739BF"/>
    <w:rsid w:val="00C81A83"/>
    <w:rsid w:val="00C84EC0"/>
    <w:rsid w:val="00C90AFF"/>
    <w:rsid w:val="00CB783A"/>
    <w:rsid w:val="00CC29D6"/>
    <w:rsid w:val="00D3799E"/>
    <w:rsid w:val="00D90539"/>
    <w:rsid w:val="00D92759"/>
    <w:rsid w:val="00DF14D4"/>
    <w:rsid w:val="00E14767"/>
    <w:rsid w:val="00E36A39"/>
    <w:rsid w:val="00E446FB"/>
    <w:rsid w:val="00E82A92"/>
    <w:rsid w:val="00EB4B4F"/>
    <w:rsid w:val="00ED00EE"/>
    <w:rsid w:val="00ED66D0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  <w:rsid w:val="00FD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B3A8DA3"/>
  <w15:docId w15:val="{3BF6C784-A969-468E-B121-C0EC5E90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667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Magda</cp:lastModifiedBy>
  <cp:revision>42</cp:revision>
  <cp:lastPrinted>2020-09-10T07:22:00Z</cp:lastPrinted>
  <dcterms:created xsi:type="dcterms:W3CDTF">2019-03-01T06:56:00Z</dcterms:created>
  <dcterms:modified xsi:type="dcterms:W3CDTF">2024-02-16T12:19:00Z</dcterms:modified>
</cp:coreProperties>
</file>