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29DC1" w14:textId="4BAFC669"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kern w:val="1"/>
          <w:lang w:eastAsia="hi-IN" w:bidi="hi-IN"/>
        </w:rPr>
        <w:t>UMOWA SPRZEDAŻY</w:t>
      </w:r>
      <w:r w:rsidR="00ED00EE" w:rsidRPr="00024FA9">
        <w:rPr>
          <w:rFonts w:ascii="Times New Roman" w:eastAsia="SimSun" w:hAnsi="Times New Roman"/>
          <w:b/>
          <w:kern w:val="1"/>
          <w:lang w:eastAsia="hi-IN" w:bidi="hi-IN"/>
        </w:rPr>
        <w:t xml:space="preserve"> DREWNA</w:t>
      </w:r>
      <w:r w:rsidRPr="00024FA9">
        <w:rPr>
          <w:rFonts w:ascii="Times New Roman" w:eastAsia="SimSun" w:hAnsi="Times New Roman"/>
          <w:b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 xml:space="preserve">nr </w:t>
      </w:r>
      <w:r w:rsidR="00100886">
        <w:rPr>
          <w:rFonts w:ascii="Times New Roman" w:eastAsia="SimSun" w:hAnsi="Times New Roman"/>
          <w:b/>
          <w:kern w:val="1"/>
          <w:u w:val="single"/>
          <w:lang w:eastAsia="hi-IN" w:bidi="hi-IN"/>
        </w:rPr>
        <w:t xml:space="preserve">    </w:t>
      </w:r>
      <w:r w:rsidR="007E09C7"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>/</w:t>
      </w:r>
      <w:r w:rsidR="00442005">
        <w:rPr>
          <w:rFonts w:ascii="Times New Roman" w:eastAsia="SimSun" w:hAnsi="Times New Roman"/>
          <w:b/>
          <w:kern w:val="1"/>
          <w:u w:val="single"/>
          <w:lang w:eastAsia="hi-IN" w:bidi="hi-IN"/>
        </w:rPr>
        <w:t>LD</w:t>
      </w:r>
      <w:r w:rsidR="00F16F1D" w:rsidRPr="00024FA9">
        <w:rPr>
          <w:rFonts w:ascii="Times New Roman" w:eastAsia="SimSun" w:hAnsi="Times New Roman"/>
          <w:b/>
          <w:kern w:val="1"/>
          <w:u w:val="single"/>
          <w:lang w:eastAsia="hi-IN" w:bidi="hi-IN"/>
        </w:rPr>
        <w:t>/20</w:t>
      </w:r>
      <w:r w:rsidR="00983956">
        <w:rPr>
          <w:rFonts w:ascii="Times New Roman" w:eastAsia="SimSun" w:hAnsi="Times New Roman"/>
          <w:b/>
          <w:kern w:val="1"/>
          <w:u w:val="single"/>
          <w:lang w:eastAsia="hi-IN" w:bidi="hi-IN"/>
        </w:rPr>
        <w:t>2</w:t>
      </w:r>
      <w:r w:rsidR="00100886">
        <w:rPr>
          <w:rFonts w:ascii="Times New Roman" w:eastAsia="SimSun" w:hAnsi="Times New Roman"/>
          <w:b/>
          <w:kern w:val="1"/>
          <w:u w:val="single"/>
          <w:lang w:eastAsia="hi-IN" w:bidi="hi-IN"/>
        </w:rPr>
        <w:t>4</w:t>
      </w:r>
    </w:p>
    <w:p w14:paraId="299AC7B9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14:paraId="31ECD4D5" w14:textId="6A91C6FE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zawarta w Kamieniu Pomorskim w dniu </w:t>
      </w:r>
      <w:r w:rsidR="00100886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……………</w:t>
      </w:r>
      <w:r w:rsidR="00442005">
        <w:rPr>
          <w:rFonts w:ascii="Times New Roman" w:eastAsia="SimSun" w:hAnsi="Times New Roman"/>
          <w:b/>
          <w:color w:val="000000"/>
          <w:kern w:val="1"/>
          <w:lang w:eastAsia="hi-IN" w:bidi="hi-IN"/>
        </w:rPr>
        <w:t xml:space="preserve"> r. </w:t>
      </w:r>
      <w:r w:rsidRPr="00024FA9">
        <w:rPr>
          <w:rFonts w:ascii="Times New Roman" w:eastAsia="SimSun" w:hAnsi="Times New Roman"/>
          <w:kern w:val="1"/>
          <w:lang w:eastAsia="hi-IN" w:bidi="hi-IN"/>
        </w:rPr>
        <w:t>pomiędzy:</w:t>
      </w:r>
    </w:p>
    <w:p w14:paraId="65ADB3F0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</w:p>
    <w:p w14:paraId="53DCDFBE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Powiatem Kamieńskim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 z siedzibą w (72-400) Kamieniu Pomorskim przy ul. Wolińskiej 7B: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br/>
        <w:t xml:space="preserve"> NIP 986-016-62-59  i  REGON 811684143 </w:t>
      </w:r>
    </w:p>
    <w:p w14:paraId="5B8068E5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na podstawie pełnomocnictwa Zarządu Powiatu w Kamieniu Pomorskim nr 63/2016 z dnia 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br/>
        <w:t>21 listopada 2016 roku reprezentowanym przez:</w:t>
      </w:r>
    </w:p>
    <w:p w14:paraId="6844F01B" w14:textId="77777777" w:rsidR="003B76DC" w:rsidRPr="00024FA9" w:rsidRDefault="003B76DC" w:rsidP="003B76DC">
      <w:pPr>
        <w:widowControl w:val="0"/>
        <w:suppressAutoHyphens/>
        <w:spacing w:after="0" w:line="240" w:lineRule="auto"/>
        <w:ind w:left="3540" w:hanging="2832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Marcina Kwiatkowskiego –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ab/>
        <w:t>Dyrektora Zarządu Dróg Powiatowych w Kamieniu Pomorskim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 </w:t>
      </w:r>
    </w:p>
    <w:p w14:paraId="37BC309F" w14:textId="77777777" w:rsidR="003B76DC" w:rsidRPr="00024FA9" w:rsidRDefault="003B76DC" w:rsidP="003B76DC">
      <w:pPr>
        <w:widowControl w:val="0"/>
        <w:suppressAutoHyphens/>
        <w:spacing w:after="0" w:line="240" w:lineRule="auto"/>
        <w:ind w:left="708"/>
        <w:jc w:val="both"/>
        <w:textAlignment w:val="baseline"/>
        <w:rPr>
          <w:rFonts w:ascii="Times New Roman" w:eastAsia="SimSun" w:hAnsi="Times New Roman"/>
          <w:b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przy kontrasygnacie 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 xml:space="preserve">Marianny Gniotek - Głównego Księgowego </w:t>
      </w:r>
    </w:p>
    <w:p w14:paraId="49A2246B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color w:val="000000"/>
          <w:kern w:val="1"/>
          <w:lang w:eastAsia="hi-IN" w:bidi="hi-IN"/>
        </w:rPr>
      </w:pP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 xml:space="preserve">zwanym dalej </w:t>
      </w:r>
      <w:r w:rsidRPr="00024FA9">
        <w:rPr>
          <w:rFonts w:ascii="Times New Roman" w:eastAsia="SimSun" w:hAnsi="Times New Roman"/>
          <w:b/>
          <w:color w:val="000000"/>
          <w:kern w:val="1"/>
          <w:lang w:eastAsia="hi-IN" w:bidi="hi-IN"/>
        </w:rPr>
        <w:t>Sprzedającym</w:t>
      </w:r>
      <w:r w:rsidRPr="00024FA9">
        <w:rPr>
          <w:rFonts w:ascii="Times New Roman" w:eastAsia="SimSun" w:hAnsi="Times New Roman"/>
          <w:color w:val="000000"/>
          <w:kern w:val="1"/>
          <w:lang w:eastAsia="hi-IN" w:bidi="hi-IN"/>
        </w:rPr>
        <w:t>,</w:t>
      </w:r>
    </w:p>
    <w:p w14:paraId="6C5C02D9" w14:textId="77777777" w:rsidR="003B76DC" w:rsidRPr="00024FA9" w:rsidRDefault="003B76DC" w:rsidP="00B032F5">
      <w:pPr>
        <w:widowControl w:val="0"/>
        <w:tabs>
          <w:tab w:val="left" w:pos="708"/>
          <w:tab w:val="right" w:pos="9356"/>
        </w:tabs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b/>
          <w:bCs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ab/>
        <w:t>a</w:t>
      </w:r>
      <w:r w:rsidR="00B032F5" w:rsidRPr="00024FA9">
        <w:rPr>
          <w:rFonts w:ascii="Times New Roman" w:eastAsia="SimSun" w:hAnsi="Times New Roman"/>
          <w:kern w:val="1"/>
          <w:lang w:eastAsia="hi-IN" w:bidi="hi-IN"/>
        </w:rPr>
        <w:tab/>
      </w:r>
    </w:p>
    <w:p w14:paraId="20E620D7" w14:textId="4131B7BE" w:rsidR="00442005" w:rsidRPr="00C40F71" w:rsidRDefault="00C40F71" w:rsidP="00442005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40F7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………………………………………..</w:t>
      </w:r>
    </w:p>
    <w:p w14:paraId="3786A20F" w14:textId="5549AC30" w:rsidR="00442005" w:rsidRPr="00C40F71" w:rsidRDefault="00C40F71" w:rsidP="00442005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40F7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………………………………………..</w:t>
      </w:r>
    </w:p>
    <w:p w14:paraId="4303FE01" w14:textId="4E9ED1F9" w:rsidR="00442005" w:rsidRPr="00C40F71" w:rsidRDefault="00C40F71" w:rsidP="00442005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C40F7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………………………………………..</w:t>
      </w:r>
    </w:p>
    <w:p w14:paraId="0B343D11" w14:textId="1232EB3E" w:rsidR="00442005" w:rsidRPr="008C23A1" w:rsidRDefault="00442005" w:rsidP="00442005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8C23A1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Posiadającą</w:t>
      </w:r>
      <w:r w:rsidRPr="008C23A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NIP </w:t>
      </w:r>
      <w:r w:rsidR="00C40F7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……………………..</w:t>
      </w:r>
    </w:p>
    <w:p w14:paraId="6E175A56" w14:textId="2B20B963" w:rsidR="00442005" w:rsidRPr="008C23A1" w:rsidRDefault="00442005" w:rsidP="00442005">
      <w:pPr>
        <w:spacing w:after="0" w:line="240" w:lineRule="auto"/>
        <w:ind w:left="709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8C23A1">
        <w:rPr>
          <w:rFonts w:ascii="Times New Roman" w:eastAsia="SimSun" w:hAnsi="Times New Roman"/>
          <w:bCs/>
          <w:kern w:val="2"/>
          <w:sz w:val="24"/>
          <w:szCs w:val="24"/>
          <w:lang w:eastAsia="hi-IN" w:bidi="hi-IN"/>
        </w:rPr>
        <w:t xml:space="preserve">reprezentowaną przez właściciela firmy </w:t>
      </w:r>
      <w:r w:rsidR="00C40F7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…………………………………………………...</w:t>
      </w:r>
    </w:p>
    <w:p w14:paraId="10F1990B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zwanym dalej </w:t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>Kupującym</w:t>
      </w:r>
      <w:r w:rsidRPr="00024FA9">
        <w:rPr>
          <w:rFonts w:ascii="Times New Roman" w:eastAsia="SimSun" w:hAnsi="Times New Roman"/>
          <w:kern w:val="1"/>
          <w:lang w:eastAsia="hi-IN" w:bidi="hi-IN"/>
        </w:rPr>
        <w:t>.</w:t>
      </w:r>
    </w:p>
    <w:p w14:paraId="1F8901F5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14:paraId="661CC801" w14:textId="77777777"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</w:t>
      </w:r>
    </w:p>
    <w:p w14:paraId="7931AA72" w14:textId="2162849B" w:rsidR="003B76DC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Sprzedający sprzedaje a Kupujący kupuje drewno w szacowanej ilości </w:t>
      </w:r>
      <w:r w:rsidR="00224866">
        <w:rPr>
          <w:rFonts w:ascii="Times New Roman" w:eastAsia="SimSun" w:hAnsi="Times New Roman"/>
          <w:b/>
          <w:kern w:val="1"/>
          <w:lang w:eastAsia="hi-IN" w:bidi="hi-IN"/>
        </w:rPr>
        <w:t>21</w:t>
      </w:r>
      <w:r w:rsidR="003A57AB">
        <w:rPr>
          <w:rFonts w:ascii="Times New Roman" w:eastAsia="SimSun" w:hAnsi="Times New Roman"/>
          <w:b/>
          <w:kern w:val="1"/>
          <w:lang w:eastAsia="hi-IN" w:bidi="hi-IN"/>
        </w:rPr>
        <w:t>,</w:t>
      </w:r>
      <w:r w:rsidR="00224866">
        <w:rPr>
          <w:rFonts w:ascii="Times New Roman" w:eastAsia="SimSun" w:hAnsi="Times New Roman"/>
          <w:b/>
          <w:kern w:val="1"/>
          <w:lang w:eastAsia="hi-IN" w:bidi="hi-IN"/>
        </w:rPr>
        <w:t>5</w:t>
      </w:r>
      <w:r w:rsidR="00287AB6">
        <w:rPr>
          <w:rFonts w:ascii="Times New Roman" w:eastAsia="SimSun" w:hAnsi="Times New Roman"/>
          <w:b/>
          <w:kern w:val="1"/>
          <w:lang w:eastAsia="hi-IN" w:bidi="hi-IN"/>
        </w:rPr>
        <w:t xml:space="preserve"> m</w:t>
      </w:r>
      <w:proofErr w:type="spellStart"/>
      <w:r w:rsidR="00151CBD" w:rsidRPr="00024FA9">
        <w:rPr>
          <w:rFonts w:ascii="Times New Roman" w:eastAsia="SimSun" w:hAnsi="Times New Roman"/>
          <w:b/>
          <w:kern w:val="1"/>
          <w:lang w:eastAsia="hi-IN" w:bidi="hi-IN"/>
        </w:rPr>
        <w:t>p</w:t>
      </w:r>
      <w:proofErr w:type="spellEnd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="00151CBD" w:rsidRPr="00024FA9">
        <w:rPr>
          <w:rFonts w:ascii="Times New Roman" w:eastAsia="SimSun" w:hAnsi="Times New Roman"/>
          <w:kern w:val="1"/>
          <w:lang w:eastAsia="hi-IN" w:bidi="hi-IN"/>
        </w:rPr>
        <w:t>(</w:t>
      </w:r>
      <w:r w:rsidR="00A93EA7">
        <w:rPr>
          <w:rFonts w:ascii="Times New Roman" w:eastAsia="SimSun" w:hAnsi="Times New Roman"/>
          <w:kern w:val="1"/>
          <w:lang w:eastAsia="hi-IN" w:bidi="hi-IN"/>
        </w:rPr>
        <w:t>metrów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przestrzenn</w:t>
      </w:r>
      <w:r w:rsidR="00A93EA7">
        <w:rPr>
          <w:rFonts w:ascii="Times New Roman" w:eastAsia="SimSun" w:hAnsi="Times New Roman"/>
          <w:kern w:val="1"/>
          <w:lang w:eastAsia="hi-IN" w:bidi="hi-IN"/>
        </w:rPr>
        <w:t>ych</w:t>
      </w:r>
      <w:r w:rsidR="00151CBD" w:rsidRPr="00024FA9">
        <w:rPr>
          <w:rFonts w:ascii="Times New Roman" w:eastAsia="SimSun" w:hAnsi="Times New Roman"/>
          <w:kern w:val="1"/>
          <w:lang w:eastAsia="hi-IN" w:bidi="hi-IN"/>
        </w:rPr>
        <w:t>)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pochodzące z drzew ro</w:t>
      </w:r>
      <w:r w:rsidR="00024FA9">
        <w:rPr>
          <w:rFonts w:ascii="Times New Roman" w:eastAsia="SimSun" w:hAnsi="Times New Roman"/>
          <w:kern w:val="1"/>
          <w:lang w:eastAsia="hi-IN" w:bidi="hi-IN"/>
        </w:rPr>
        <w:t>snących w pas</w:t>
      </w:r>
      <w:r w:rsidR="00224866">
        <w:rPr>
          <w:rFonts w:ascii="Times New Roman" w:eastAsia="SimSun" w:hAnsi="Times New Roman"/>
          <w:kern w:val="1"/>
          <w:lang w:eastAsia="hi-IN" w:bidi="hi-IN"/>
        </w:rPr>
        <w:t>ie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 drogow</w:t>
      </w:r>
      <w:r w:rsidR="00224866">
        <w:rPr>
          <w:rFonts w:ascii="Times New Roman" w:eastAsia="SimSun" w:hAnsi="Times New Roman"/>
          <w:kern w:val="1"/>
          <w:lang w:eastAsia="hi-IN" w:bidi="hi-IN"/>
        </w:rPr>
        <w:t>ym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 dróg </w:t>
      </w:r>
      <w:r w:rsidRPr="00024FA9">
        <w:rPr>
          <w:rFonts w:ascii="Times New Roman" w:eastAsia="SimSun" w:hAnsi="Times New Roman"/>
          <w:kern w:val="1"/>
          <w:lang w:eastAsia="hi-IN" w:bidi="hi-IN"/>
        </w:rPr>
        <w:t>powiatowych</w:t>
      </w:r>
      <w:r w:rsidR="00812E51">
        <w:rPr>
          <w:rFonts w:ascii="Times New Roman" w:eastAsia="SimSun" w:hAnsi="Times New Roman"/>
          <w:kern w:val="1"/>
          <w:lang w:eastAsia="hi-IN" w:bidi="hi-IN"/>
        </w:rPr>
        <w:t>.</w:t>
      </w:r>
    </w:p>
    <w:p w14:paraId="0164E0B0" w14:textId="77777777" w:rsidR="00812E51" w:rsidRPr="00024FA9" w:rsidRDefault="00812E51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14:paraId="160C6A6D" w14:textId="3B0F8E39" w:rsidR="00A93EA7" w:rsidRPr="001F5AE5" w:rsidRDefault="00983956" w:rsidP="00A93EA7">
      <w:pPr>
        <w:pStyle w:val="Textbody"/>
        <w:spacing w:after="0" w:line="276" w:lineRule="auto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Drzewa będące przedmiotem sprzedaży rosną w </w:t>
      </w:r>
      <w:r w:rsidR="00A93EA7">
        <w:rPr>
          <w:rFonts w:cs="Times New Roman"/>
          <w:sz w:val="22"/>
          <w:szCs w:val="22"/>
        </w:rPr>
        <w:t>pas</w:t>
      </w:r>
      <w:r w:rsidR="00224866">
        <w:rPr>
          <w:rFonts w:cs="Times New Roman"/>
          <w:sz w:val="22"/>
          <w:szCs w:val="22"/>
        </w:rPr>
        <w:t>ie</w:t>
      </w:r>
      <w:r w:rsidR="00A93EA7">
        <w:rPr>
          <w:rFonts w:cs="Times New Roman"/>
          <w:sz w:val="22"/>
          <w:szCs w:val="22"/>
        </w:rPr>
        <w:t xml:space="preserve"> dr</w:t>
      </w:r>
      <w:r w:rsidR="00224866">
        <w:rPr>
          <w:rFonts w:cs="Times New Roman"/>
          <w:sz w:val="22"/>
          <w:szCs w:val="22"/>
        </w:rPr>
        <w:t>o</w:t>
      </w:r>
      <w:r w:rsidR="00A93EA7">
        <w:rPr>
          <w:rFonts w:cs="Times New Roman"/>
          <w:sz w:val="22"/>
          <w:szCs w:val="22"/>
        </w:rPr>
        <w:t>g</w:t>
      </w:r>
      <w:r w:rsidR="00224866">
        <w:rPr>
          <w:rFonts w:cs="Times New Roman"/>
          <w:sz w:val="22"/>
          <w:szCs w:val="22"/>
        </w:rPr>
        <w:t xml:space="preserve">owym drogi </w:t>
      </w:r>
      <w:r w:rsidR="00A93EA7">
        <w:rPr>
          <w:rFonts w:cs="Times New Roman"/>
          <w:sz w:val="22"/>
          <w:szCs w:val="22"/>
        </w:rPr>
        <w:t xml:space="preserve"> powiato</w:t>
      </w:r>
      <w:r w:rsidR="00224866">
        <w:rPr>
          <w:rFonts w:cs="Times New Roman"/>
          <w:sz w:val="22"/>
          <w:szCs w:val="22"/>
        </w:rPr>
        <w:t>wej</w:t>
      </w:r>
    </w:p>
    <w:p w14:paraId="4DF81ABA" w14:textId="24E0025D" w:rsidR="00F001AD" w:rsidRPr="00100886" w:rsidRDefault="00F001AD" w:rsidP="00F001AD">
      <w:pPr>
        <w:widowControl w:val="0"/>
        <w:numPr>
          <w:ilvl w:val="0"/>
          <w:numId w:val="18"/>
        </w:numPr>
        <w:suppressAutoHyphens/>
        <w:spacing w:after="0" w:line="276" w:lineRule="auto"/>
        <w:ind w:left="709"/>
        <w:jc w:val="both"/>
        <w:textAlignment w:val="baseline"/>
        <w:rPr>
          <w:rFonts w:ascii="Times New Roman" w:eastAsia="SimSun" w:hAnsi="Times New Roman"/>
          <w:kern w:val="1"/>
          <w:sz w:val="24"/>
          <w:szCs w:val="24"/>
          <w:lang w:eastAsia="hi-IN" w:bidi="hi-IN"/>
        </w:rPr>
      </w:pPr>
      <w:r w:rsidRPr="00F001A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Nr 100</w:t>
      </w:r>
      <w:r w:rsidR="00B905B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8</w:t>
      </w:r>
      <w:r w:rsidRPr="00F001A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Z </w:t>
      </w:r>
      <w:r w:rsidR="00B905B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Warnowo</w:t>
      </w:r>
      <w:r w:rsidRPr="00F001A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÷ </w:t>
      </w:r>
      <w:r w:rsidR="00B905B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Domysłów</w:t>
      </w:r>
      <w:r w:rsidRPr="00F001A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÷</w:t>
      </w:r>
      <w:r w:rsidR="00B905B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Łuskowo</w:t>
      </w:r>
      <w:r w:rsidRPr="00F001AD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na terenie dzia</w:t>
      </w:r>
      <w:r w:rsidR="00B905B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łki</w:t>
      </w:r>
      <w:r w:rsidRPr="00F001AD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drogow</w:t>
      </w:r>
      <w:r w:rsidR="00B905B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ej </w:t>
      </w:r>
      <w:r w:rsidRPr="00F001AD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nr</w:t>
      </w:r>
      <w:bookmarkStart w:id="0" w:name="_Hlk492881521"/>
      <w:bookmarkStart w:id="1" w:name="_Hlk492881577"/>
      <w:r w:rsidRPr="00F001A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</w:t>
      </w:r>
      <w:r w:rsidR="00B905B5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>212/1</w:t>
      </w:r>
      <w:r w:rsidRPr="00F001AD">
        <w:rPr>
          <w:rFonts w:ascii="Times New Roman" w:eastAsia="SimSun" w:hAnsi="Times New Roman"/>
          <w:bCs/>
          <w:kern w:val="1"/>
          <w:sz w:val="24"/>
          <w:szCs w:val="24"/>
          <w:lang w:eastAsia="hi-IN" w:bidi="hi-IN"/>
        </w:rPr>
        <w:t xml:space="preserve"> </w:t>
      </w:r>
      <w:r w:rsidRPr="00F001AD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obręb D</w:t>
      </w:r>
      <w:r w:rsidR="00B905B5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omysłów</w:t>
      </w:r>
      <w:r w:rsidRPr="00F001AD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gmina Wolin, o gatunku </w:t>
      </w:r>
      <w:r w:rsidR="00B905B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topola kanadyjska</w:t>
      </w:r>
      <w:r w:rsidRPr="00F001AD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(2 szt.)</w:t>
      </w:r>
      <w:r w:rsidRPr="00F001AD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w szacowanej </w:t>
      </w:r>
      <w:r w:rsidRPr="0010088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ilości</w:t>
      </w:r>
      <w:r w:rsidRPr="0010088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 xml:space="preserve"> </w:t>
      </w:r>
      <w:r w:rsidR="0022486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21</w:t>
      </w:r>
      <w:r w:rsidRPr="0010088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,</w:t>
      </w:r>
      <w:r w:rsidR="00224866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5</w:t>
      </w:r>
      <w:r w:rsidR="00B905B5">
        <w:rPr>
          <w:rFonts w:ascii="Times New Roman" w:eastAsia="SimSun" w:hAnsi="Times New Roman"/>
          <w:b/>
          <w:kern w:val="1"/>
          <w:sz w:val="24"/>
          <w:szCs w:val="24"/>
          <w:lang w:eastAsia="hi-IN" w:bidi="hi-IN"/>
        </w:rPr>
        <w:t>.</w:t>
      </w:r>
      <w:r w:rsidRPr="0010088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Drzewa przeznaczone do wycinki oznaczone w terenie. </w:t>
      </w:r>
      <w:bookmarkEnd w:id="0"/>
      <w:bookmarkEnd w:id="1"/>
    </w:p>
    <w:p w14:paraId="376CFF53" w14:textId="77777777"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§2</w:t>
      </w:r>
    </w:p>
    <w:p w14:paraId="6B8BF681" w14:textId="64F5B562" w:rsidR="003B76DC" w:rsidRPr="00024FA9" w:rsidRDefault="003B76DC" w:rsidP="003B76DC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Cena za przedmiot sprzedaży określony w § 1 niniejszej umowy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>, zgodnie ze zło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ż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>on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ą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 xml:space="preserve"> ofert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ą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 xml:space="preserve">przez </w:t>
      </w:r>
      <w:r w:rsidR="00E446FB" w:rsidRPr="00024FA9">
        <w:rPr>
          <w:rFonts w:ascii="Times New Roman" w:eastAsia="SimSun" w:hAnsi="Times New Roman"/>
          <w:kern w:val="1"/>
          <w:lang w:eastAsia="hi-IN" w:bidi="hi-IN"/>
        </w:rPr>
        <w:t>Kupującego</w:t>
      </w:r>
      <w:r w:rsidR="00170CC3" w:rsidRPr="00024FA9">
        <w:rPr>
          <w:rFonts w:ascii="Times New Roman" w:eastAsia="SimSun" w:hAnsi="Times New Roman"/>
          <w:kern w:val="1"/>
          <w:lang w:eastAsia="hi-IN" w:bidi="hi-IN"/>
        </w:rPr>
        <w:t>,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kern w:val="1"/>
          <w:lang w:eastAsia="hi-IN" w:bidi="hi-IN"/>
        </w:rPr>
        <w:t>wynosi łącznie:</w:t>
      </w:r>
      <w:r w:rsidR="00224866">
        <w:rPr>
          <w:rFonts w:ascii="Times New Roman" w:eastAsia="SimSun" w:hAnsi="Times New Roman"/>
          <w:kern w:val="1"/>
          <w:lang w:eastAsia="hi-IN" w:bidi="hi-IN"/>
        </w:rPr>
        <w:t>…………………..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 zł brutto 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(słownie: </w:t>
      </w:r>
      <w:r w:rsidR="00224866">
        <w:rPr>
          <w:rFonts w:ascii="Times New Roman" w:eastAsia="SimSun" w:hAnsi="Times New Roman"/>
          <w:b/>
          <w:kern w:val="1"/>
          <w:lang w:eastAsia="hi-IN" w:bidi="hi-IN"/>
        </w:rPr>
        <w:t>…………………</w:t>
      </w:r>
      <w:r w:rsidR="00100886">
        <w:rPr>
          <w:rFonts w:ascii="Times New Roman" w:eastAsia="SimSun" w:hAnsi="Times New Roman"/>
          <w:b/>
          <w:kern w:val="1"/>
          <w:lang w:eastAsia="hi-IN" w:bidi="hi-IN"/>
        </w:rPr>
        <w:t xml:space="preserve"> </w:t>
      </w:r>
      <w:r w:rsidRPr="00442005">
        <w:rPr>
          <w:rFonts w:ascii="Times New Roman" w:eastAsia="SimSun" w:hAnsi="Times New Roman"/>
          <w:b/>
          <w:kern w:val="1"/>
          <w:lang w:eastAsia="hi-IN" w:bidi="hi-IN"/>
        </w:rPr>
        <w:t>zł</w:t>
      </w:r>
      <w:r w:rsidR="00442005" w:rsidRPr="00442005">
        <w:rPr>
          <w:rFonts w:ascii="Times New Roman" w:eastAsia="SimSun" w:hAnsi="Times New Roman"/>
          <w:b/>
          <w:kern w:val="1"/>
          <w:lang w:eastAsia="hi-IN" w:bidi="hi-IN"/>
        </w:rPr>
        <w:t>ot</w:t>
      </w:r>
      <w:r w:rsidR="003D044F">
        <w:rPr>
          <w:rFonts w:ascii="Times New Roman" w:eastAsia="SimSun" w:hAnsi="Times New Roman"/>
          <w:b/>
          <w:kern w:val="1"/>
          <w:lang w:eastAsia="hi-IN" w:bidi="hi-IN"/>
        </w:rPr>
        <w:t xml:space="preserve">e </w:t>
      </w:r>
      <w:r w:rsidR="00224866">
        <w:rPr>
          <w:rFonts w:ascii="Times New Roman" w:eastAsia="SimSun" w:hAnsi="Times New Roman"/>
          <w:b/>
          <w:kern w:val="1"/>
          <w:lang w:eastAsia="hi-IN" w:bidi="hi-IN"/>
        </w:rPr>
        <w:t>00</w:t>
      </w:r>
      <w:r w:rsidR="00442005">
        <w:rPr>
          <w:rFonts w:ascii="Times New Roman" w:eastAsia="SimSun" w:hAnsi="Times New Roman"/>
          <w:b/>
          <w:kern w:val="1"/>
          <w:lang w:eastAsia="hi-IN" w:bidi="hi-IN"/>
        </w:rPr>
        <w:t>/100</w:t>
      </w:r>
      <w:r w:rsidRPr="00024FA9">
        <w:rPr>
          <w:rFonts w:ascii="Times New Roman" w:eastAsia="SimSun" w:hAnsi="Times New Roman"/>
          <w:kern w:val="1"/>
          <w:lang w:eastAsia="hi-IN" w:bidi="hi-IN"/>
        </w:rPr>
        <w:t>)</w:t>
      </w:r>
    </w:p>
    <w:p w14:paraId="737CAD85" w14:textId="77777777" w:rsidR="003B76DC" w:rsidRPr="00024FA9" w:rsidRDefault="003B76DC" w:rsidP="003B76DC">
      <w:pPr>
        <w:widowControl w:val="0"/>
        <w:numPr>
          <w:ilvl w:val="0"/>
          <w:numId w:val="1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i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Kupujący zapłaci Sprzedawcy wartość określon</w:t>
      </w:r>
      <w:r w:rsidR="00024FA9">
        <w:rPr>
          <w:rFonts w:ascii="Times New Roman" w:eastAsia="SimSun" w:hAnsi="Times New Roman"/>
          <w:kern w:val="1"/>
          <w:lang w:eastAsia="hi-IN" w:bidi="hi-IN"/>
        </w:rPr>
        <w:t>ą w pkt. 1 przed przystąpieniem</w:t>
      </w:r>
      <w:r w:rsidR="00DF14D4"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kern w:val="1"/>
          <w:lang w:eastAsia="hi-IN" w:bidi="hi-IN"/>
        </w:rPr>
        <w:t>do prowadzenia prac, nie później jednak niż w ci</w:t>
      </w:r>
      <w:r w:rsidR="00024FA9">
        <w:rPr>
          <w:rFonts w:ascii="Times New Roman" w:eastAsia="SimSun" w:hAnsi="Times New Roman"/>
          <w:kern w:val="1"/>
          <w:lang w:eastAsia="hi-IN" w:bidi="hi-IN"/>
        </w:rPr>
        <w:t xml:space="preserve">ągu 7 dni od otrzymania faktury </w:t>
      </w:r>
      <w:r w:rsidRPr="00024FA9">
        <w:rPr>
          <w:rFonts w:ascii="Times New Roman" w:eastAsia="SimSun" w:hAnsi="Times New Roman"/>
          <w:kern w:val="1"/>
          <w:lang w:eastAsia="hi-IN" w:bidi="hi-IN"/>
        </w:rPr>
        <w:t>za przedmiot sprzedaży.</w:t>
      </w:r>
    </w:p>
    <w:p w14:paraId="1119AE7F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14:paraId="2147F643" w14:textId="77777777"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§3</w:t>
      </w:r>
    </w:p>
    <w:p w14:paraId="60BF1DB0" w14:textId="77777777" w:rsidR="0022242C" w:rsidRPr="00024FA9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Kupujący na własny koszt i ryzyko przeprowadzi wycinkę drzew objętych umową.</w:t>
      </w:r>
    </w:p>
    <w:p w14:paraId="1EE2CF5E" w14:textId="77777777" w:rsidR="0022242C" w:rsidRPr="0092096E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92096E">
        <w:rPr>
          <w:rFonts w:ascii="Times New Roman" w:eastAsia="SimSun" w:hAnsi="Times New Roman"/>
          <w:kern w:val="2"/>
          <w:lang w:eastAsia="hi-IN" w:bidi="hi-IN"/>
        </w:rPr>
        <w:t xml:space="preserve">W ramach prowadzonych prac Kupujący wytnie i wywiezie drewno, uprzątnie pas drogowy </w:t>
      </w:r>
      <w:r w:rsidRPr="0092096E">
        <w:rPr>
          <w:rFonts w:ascii="Times New Roman" w:eastAsia="SimSun" w:hAnsi="Times New Roman"/>
          <w:kern w:val="2"/>
          <w:lang w:eastAsia="hi-IN" w:bidi="hi-IN"/>
        </w:rPr>
        <w:br/>
        <w:t>i usunie p</w:t>
      </w:r>
      <w:r>
        <w:rPr>
          <w:rFonts w:ascii="Times New Roman" w:eastAsia="SimSun" w:hAnsi="Times New Roman"/>
          <w:kern w:val="2"/>
          <w:lang w:eastAsia="hi-IN" w:bidi="hi-IN"/>
        </w:rPr>
        <w:t xml:space="preserve">nie pozostałe po wycięciu drzew 5 cm poniżej poziomu gruntu (wytnie lub wyfrezuje) </w:t>
      </w:r>
      <w:r w:rsidRPr="0092096E">
        <w:rPr>
          <w:rFonts w:ascii="Times New Roman" w:eastAsia="SimSun" w:hAnsi="Times New Roman"/>
          <w:kern w:val="2"/>
          <w:lang w:eastAsia="hi-IN" w:bidi="hi-IN"/>
        </w:rPr>
        <w:t>oraz odtworzy pobocza drogi.</w:t>
      </w:r>
    </w:p>
    <w:p w14:paraId="7E3A083C" w14:textId="77777777" w:rsidR="0022242C" w:rsidRPr="00024FA9" w:rsidRDefault="0022242C" w:rsidP="0022242C">
      <w:pPr>
        <w:widowControl w:val="0"/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przypadku uszkodzenia nawierzchni drogi w trakcie wycinki drzew Kupujący na własny koszt odtworzy i doprowadzi nawierzchnię do stanu pierwotnego.</w:t>
      </w:r>
    </w:p>
    <w:p w14:paraId="135AE3C1" w14:textId="77777777" w:rsidR="001B1262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</w:t>
      </w:r>
    </w:p>
    <w:p w14:paraId="20E023A1" w14:textId="77777777"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§4</w:t>
      </w:r>
    </w:p>
    <w:p w14:paraId="51C39A06" w14:textId="77777777" w:rsidR="003B76DC" w:rsidRPr="00024FA9" w:rsidRDefault="003B76DC" w:rsidP="003B76DC">
      <w:pPr>
        <w:pStyle w:val="Textbody"/>
        <w:numPr>
          <w:ilvl w:val="0"/>
          <w:numId w:val="6"/>
        </w:numPr>
        <w:autoSpaceDN/>
        <w:spacing w:after="0"/>
        <w:jc w:val="both"/>
        <w:textAlignment w:val="auto"/>
        <w:rPr>
          <w:rFonts w:cs="Times New Roman"/>
          <w:sz w:val="22"/>
          <w:szCs w:val="22"/>
        </w:rPr>
      </w:pPr>
      <w:r w:rsidRPr="00024FA9">
        <w:rPr>
          <w:rFonts w:cs="Times New Roman"/>
          <w:kern w:val="1"/>
          <w:sz w:val="22"/>
          <w:szCs w:val="22"/>
          <w:lang w:eastAsia="hi-IN"/>
        </w:rPr>
        <w:t>Kupujący wykona prace związane z wycinką drzew:</w:t>
      </w:r>
    </w:p>
    <w:p w14:paraId="57F8BD68" w14:textId="11B63437" w:rsidR="00D3799E" w:rsidRPr="00C65260" w:rsidRDefault="00F26F4C" w:rsidP="00AA6737">
      <w:pPr>
        <w:pStyle w:val="Textbody"/>
        <w:numPr>
          <w:ilvl w:val="0"/>
          <w:numId w:val="5"/>
        </w:numPr>
        <w:spacing w:after="0"/>
        <w:ind w:left="993" w:hanging="426"/>
        <w:jc w:val="both"/>
        <w:textAlignment w:val="auto"/>
        <w:rPr>
          <w:rFonts w:cs="Times New Roman"/>
        </w:rPr>
      </w:pPr>
      <w:r w:rsidRPr="00024FA9">
        <w:rPr>
          <w:rFonts w:cs="Times New Roman"/>
          <w:sz w:val="22"/>
          <w:szCs w:val="22"/>
        </w:rPr>
        <w:t xml:space="preserve">w terminie do dnia </w:t>
      </w:r>
      <w:r w:rsidR="00F001AD">
        <w:rPr>
          <w:rFonts w:cs="Times New Roman"/>
          <w:b/>
          <w:bCs/>
          <w:sz w:val="22"/>
          <w:szCs w:val="22"/>
        </w:rPr>
        <w:t>2</w:t>
      </w:r>
      <w:r w:rsidR="00224866">
        <w:rPr>
          <w:rFonts w:cs="Times New Roman"/>
          <w:b/>
          <w:bCs/>
          <w:sz w:val="22"/>
          <w:szCs w:val="22"/>
        </w:rPr>
        <w:t>9</w:t>
      </w:r>
      <w:r w:rsidR="00F001AD">
        <w:rPr>
          <w:rFonts w:cs="Times New Roman"/>
          <w:b/>
          <w:bCs/>
          <w:sz w:val="22"/>
          <w:szCs w:val="22"/>
        </w:rPr>
        <w:t xml:space="preserve"> lutego</w:t>
      </w:r>
      <w:r w:rsidR="00E36A39">
        <w:rPr>
          <w:rFonts w:cs="Times New Roman"/>
          <w:b/>
          <w:bCs/>
          <w:sz w:val="22"/>
          <w:szCs w:val="22"/>
        </w:rPr>
        <w:t xml:space="preserve"> 202</w:t>
      </w:r>
      <w:r w:rsidR="00F001AD">
        <w:rPr>
          <w:rFonts w:cs="Times New Roman"/>
          <w:b/>
          <w:bCs/>
          <w:sz w:val="22"/>
          <w:szCs w:val="22"/>
        </w:rPr>
        <w:t>4</w:t>
      </w:r>
      <w:r w:rsidRPr="00024FA9">
        <w:rPr>
          <w:rFonts w:cs="Times New Roman"/>
          <w:b/>
          <w:bCs/>
          <w:sz w:val="22"/>
          <w:szCs w:val="22"/>
        </w:rPr>
        <w:t xml:space="preserve"> r. </w:t>
      </w:r>
    </w:p>
    <w:p w14:paraId="7C8727D4" w14:textId="77777777" w:rsidR="00C65260" w:rsidRPr="00D3799E" w:rsidRDefault="00C65260" w:rsidP="00C65260">
      <w:pPr>
        <w:pStyle w:val="Textbody"/>
        <w:spacing w:after="0"/>
        <w:jc w:val="both"/>
        <w:textAlignment w:val="auto"/>
        <w:rPr>
          <w:rFonts w:cs="Times New Roman"/>
        </w:rPr>
      </w:pPr>
    </w:p>
    <w:p w14:paraId="680FE32E" w14:textId="3982EA8C" w:rsidR="003307C4" w:rsidRPr="009F6E15" w:rsidRDefault="00F26F4C" w:rsidP="009F6E15">
      <w:pPr>
        <w:pStyle w:val="Textbody"/>
        <w:numPr>
          <w:ilvl w:val="0"/>
          <w:numId w:val="5"/>
        </w:numPr>
        <w:spacing w:after="0"/>
        <w:ind w:left="993" w:hanging="426"/>
        <w:jc w:val="both"/>
        <w:textAlignment w:val="auto"/>
        <w:rPr>
          <w:rFonts w:cs="Times New Roman"/>
          <w:sz w:val="22"/>
          <w:szCs w:val="22"/>
        </w:rPr>
      </w:pPr>
      <w:r w:rsidRPr="00024FA9">
        <w:rPr>
          <w:rFonts w:cs="Times New Roman"/>
          <w:bCs/>
          <w:sz w:val="22"/>
          <w:szCs w:val="22"/>
        </w:rPr>
        <w:t xml:space="preserve">usunięcie pni, uprzątniecie i uporządkowanie terenu należy wykonać </w:t>
      </w:r>
      <w:r w:rsidR="00024FA9">
        <w:rPr>
          <w:rFonts w:cs="Times New Roman"/>
          <w:sz w:val="22"/>
          <w:szCs w:val="22"/>
        </w:rPr>
        <w:t xml:space="preserve">w terminie </w:t>
      </w:r>
      <w:r w:rsidR="00747EE4" w:rsidRPr="00024FA9">
        <w:rPr>
          <w:rFonts w:cs="Times New Roman"/>
          <w:sz w:val="22"/>
          <w:szCs w:val="22"/>
        </w:rPr>
        <w:t>do dnia</w:t>
      </w:r>
      <w:r w:rsidR="00747EE4" w:rsidRPr="00024FA9">
        <w:rPr>
          <w:rFonts w:cs="Times New Roman"/>
          <w:b/>
          <w:sz w:val="22"/>
          <w:szCs w:val="22"/>
        </w:rPr>
        <w:t xml:space="preserve"> </w:t>
      </w:r>
      <w:r w:rsidR="00024FA9">
        <w:rPr>
          <w:rFonts w:cs="Times New Roman"/>
          <w:b/>
          <w:sz w:val="22"/>
          <w:szCs w:val="22"/>
        </w:rPr>
        <w:t xml:space="preserve">       </w:t>
      </w:r>
      <w:r w:rsidR="009E4579">
        <w:rPr>
          <w:rFonts w:cs="Times New Roman"/>
          <w:b/>
          <w:sz w:val="22"/>
          <w:szCs w:val="22"/>
        </w:rPr>
        <w:t>3</w:t>
      </w:r>
      <w:r w:rsidR="00224866">
        <w:rPr>
          <w:rFonts w:cs="Times New Roman"/>
          <w:b/>
          <w:sz w:val="22"/>
          <w:szCs w:val="22"/>
        </w:rPr>
        <w:t>1marca</w:t>
      </w:r>
      <w:r w:rsidR="009E4579">
        <w:rPr>
          <w:rFonts w:cs="Times New Roman"/>
          <w:b/>
          <w:sz w:val="22"/>
          <w:szCs w:val="22"/>
        </w:rPr>
        <w:t xml:space="preserve"> </w:t>
      </w:r>
      <w:r w:rsidR="00747EE4" w:rsidRPr="00024FA9">
        <w:rPr>
          <w:rFonts w:cs="Times New Roman"/>
          <w:b/>
          <w:sz w:val="22"/>
          <w:szCs w:val="22"/>
        </w:rPr>
        <w:t>20</w:t>
      </w:r>
      <w:r w:rsidR="006A6222" w:rsidRPr="009F6E15">
        <w:rPr>
          <w:rFonts w:cs="Times New Roman"/>
          <w:b/>
          <w:sz w:val="22"/>
          <w:szCs w:val="22"/>
        </w:rPr>
        <w:t>2</w:t>
      </w:r>
      <w:r w:rsidR="00E176FD">
        <w:rPr>
          <w:rFonts w:cs="Times New Roman"/>
          <w:b/>
          <w:sz w:val="22"/>
          <w:szCs w:val="22"/>
        </w:rPr>
        <w:t>4</w:t>
      </w:r>
      <w:r w:rsidR="009E4579">
        <w:rPr>
          <w:rFonts w:cs="Times New Roman"/>
          <w:b/>
          <w:sz w:val="22"/>
          <w:szCs w:val="22"/>
        </w:rPr>
        <w:t xml:space="preserve"> r</w:t>
      </w:r>
      <w:r w:rsidRPr="009F6E15">
        <w:rPr>
          <w:rFonts w:cs="Times New Roman"/>
          <w:sz w:val="22"/>
          <w:szCs w:val="22"/>
        </w:rPr>
        <w:t>.</w:t>
      </w:r>
    </w:p>
    <w:p w14:paraId="448B3C98" w14:textId="77777777" w:rsidR="00C739BF" w:rsidRPr="00024FA9" w:rsidRDefault="003B76DC" w:rsidP="00C739BF">
      <w:pPr>
        <w:widowControl w:val="0"/>
        <w:numPr>
          <w:ilvl w:val="0"/>
          <w:numId w:val="6"/>
        </w:numPr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bCs/>
          <w:kern w:val="1"/>
          <w:lang w:eastAsia="hi-IN" w:bidi="hi-IN"/>
        </w:rPr>
        <w:t xml:space="preserve">Ewentualne zmiany terminu </w:t>
      </w:r>
      <w:r w:rsidR="00C739BF" w:rsidRPr="00024FA9">
        <w:rPr>
          <w:rFonts w:ascii="Times New Roman" w:eastAsia="SimSun" w:hAnsi="Times New Roman"/>
          <w:bCs/>
          <w:kern w:val="1"/>
          <w:lang w:eastAsia="hi-IN" w:bidi="hi-IN"/>
        </w:rPr>
        <w:t>wycinki wymagają zgody Sprzedającego</w:t>
      </w:r>
      <w:r w:rsidR="00DF14D4" w:rsidRPr="00024FA9">
        <w:rPr>
          <w:rFonts w:ascii="Times New Roman" w:eastAsia="SimSun" w:hAnsi="Times New Roman"/>
          <w:bCs/>
          <w:kern w:val="1"/>
          <w:lang w:eastAsia="hi-IN" w:bidi="hi-IN"/>
        </w:rPr>
        <w:t xml:space="preserve"> </w:t>
      </w:r>
      <w:r w:rsidRPr="00024FA9">
        <w:rPr>
          <w:rFonts w:ascii="Times New Roman" w:eastAsia="SimSun" w:hAnsi="Times New Roman"/>
          <w:bCs/>
          <w:kern w:val="1"/>
          <w:lang w:eastAsia="hi-IN" w:bidi="hi-IN"/>
        </w:rPr>
        <w:t xml:space="preserve">na warunkach określonych </w:t>
      </w:r>
      <w:r w:rsidR="00024FA9">
        <w:rPr>
          <w:rFonts w:ascii="Times New Roman" w:eastAsia="SimSun" w:hAnsi="Times New Roman"/>
          <w:bCs/>
          <w:kern w:val="1"/>
          <w:lang w:eastAsia="hi-IN" w:bidi="hi-IN"/>
        </w:rPr>
        <w:t xml:space="preserve">   </w:t>
      </w:r>
      <w:r w:rsidRPr="00024FA9">
        <w:rPr>
          <w:rFonts w:ascii="Times New Roman" w:eastAsia="SimSun" w:hAnsi="Times New Roman"/>
          <w:bCs/>
          <w:kern w:val="1"/>
          <w:lang w:eastAsia="hi-IN" w:bidi="hi-IN"/>
        </w:rPr>
        <w:t>w formie pisemnej.</w:t>
      </w:r>
    </w:p>
    <w:p w14:paraId="2CA067BD" w14:textId="77777777" w:rsidR="003B76DC" w:rsidRPr="00024FA9" w:rsidRDefault="003B76DC" w:rsidP="003B76D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14:paraId="20B8934E" w14:textId="77777777"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bookmarkStart w:id="2" w:name="_Hlk492984422"/>
      <w:r w:rsidRPr="00024FA9">
        <w:rPr>
          <w:rFonts w:ascii="Times New Roman" w:eastAsia="SimSun" w:hAnsi="Times New Roman"/>
          <w:kern w:val="1"/>
          <w:lang w:eastAsia="hi-IN" w:bidi="hi-IN"/>
        </w:rPr>
        <w:t>§</w:t>
      </w:r>
      <w:bookmarkEnd w:id="2"/>
      <w:r w:rsidRPr="00024FA9">
        <w:rPr>
          <w:rFonts w:ascii="Times New Roman" w:eastAsia="SimSun" w:hAnsi="Times New Roman"/>
          <w:kern w:val="1"/>
          <w:lang w:eastAsia="hi-IN" w:bidi="hi-IN"/>
        </w:rPr>
        <w:t>5</w:t>
      </w:r>
    </w:p>
    <w:p w14:paraId="63F7E26A" w14:textId="77777777" w:rsidR="0022242C" w:rsidRPr="00024FA9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bookmarkStart w:id="3" w:name="_Hlk492988857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W przypadku przekroczenia terminu zakończenia prac </w:t>
      </w:r>
      <w:bookmarkEnd w:id="3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określonego w § 4 ust. 1 zostaną naliczone kary umowne w wysokości 5% wartości umowy za każdy dzień zwłoki. </w:t>
      </w:r>
    </w:p>
    <w:p w14:paraId="37B5D67F" w14:textId="77777777" w:rsidR="0022242C" w:rsidRPr="00024FA9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W przypadku przekroczenia terminu </w:t>
      </w:r>
      <w:r>
        <w:rPr>
          <w:rFonts w:ascii="Times New Roman" w:eastAsia="SimSun" w:hAnsi="Times New Roman"/>
          <w:kern w:val="1"/>
          <w:lang w:eastAsia="hi-IN" w:bidi="hi-IN"/>
        </w:rPr>
        <w:t>zakończenia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prac związanych z wycinką drzew  w terminie określonym w § 4 ust. 1, drewno staje się ponownie własnością Sprzedającego.</w:t>
      </w:r>
    </w:p>
    <w:p w14:paraId="55F2A5BF" w14:textId="77777777" w:rsidR="0022242C" w:rsidRDefault="0022242C" w:rsidP="0022242C">
      <w:pPr>
        <w:widowControl w:val="0"/>
        <w:numPr>
          <w:ilvl w:val="0"/>
          <w:numId w:val="3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W przypadku nienależytego wykonania umowy Sprzedający uprzątnie drzewa i ich części </w:t>
      </w:r>
      <w:r w:rsidRPr="00024FA9">
        <w:rPr>
          <w:rFonts w:ascii="Times New Roman" w:eastAsia="SimSun" w:hAnsi="Times New Roman"/>
          <w:kern w:val="1"/>
          <w:lang w:eastAsia="hi-IN" w:bidi="hi-IN"/>
        </w:rPr>
        <w:lastRenderedPageBreak/>
        <w:t>stanowiące zagrożenie dla uczestników ruchu drogowego na koszt Kupującego.</w:t>
      </w:r>
    </w:p>
    <w:p w14:paraId="58CD6188" w14:textId="77777777" w:rsidR="003B76DC" w:rsidRPr="0022242C" w:rsidRDefault="0022242C" w:rsidP="0022242C">
      <w:pPr>
        <w:pStyle w:val="Akapitzlist"/>
        <w:numPr>
          <w:ilvl w:val="0"/>
          <w:numId w:val="3"/>
        </w:numPr>
        <w:ind w:left="426" w:hanging="426"/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</w:pPr>
      <w:r w:rsidRPr="00B71B7F"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  <w:t>W przypadku nie spełnienia warunków zawartych w §3 ust. 2, Sp</w:t>
      </w:r>
      <w:r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  <w:t>rzedający naliczy karę pieniężną</w:t>
      </w:r>
      <w:r w:rsidRPr="00B71B7F">
        <w:rPr>
          <w:rFonts w:ascii="Times New Roman" w:eastAsia="SimSun" w:hAnsi="Times New Roman" w:cs="Times New Roman"/>
          <w:color w:val="auto"/>
          <w:kern w:val="1"/>
          <w:bdr w:val="none" w:sz="0" w:space="0" w:color="auto"/>
          <w:lang w:eastAsia="hi-IN" w:bidi="hi-IN"/>
        </w:rPr>
        <w:t xml:space="preserve">    w wysokości 500 złotych za każde nieuprzątnięte drzewo.</w:t>
      </w:r>
    </w:p>
    <w:p w14:paraId="5A2393BE" w14:textId="77777777" w:rsidR="003B76DC" w:rsidRPr="00024FA9" w:rsidRDefault="003B76DC" w:rsidP="003B76D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§6</w:t>
      </w:r>
    </w:p>
    <w:p w14:paraId="21E7CB19" w14:textId="77777777" w:rsidR="0022242C" w:rsidRPr="00024FA9" w:rsidRDefault="0022242C" w:rsidP="0022242C">
      <w:pPr>
        <w:widowControl w:val="0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Przed rozpoczęciem prac Sprzedający </w:t>
      </w:r>
      <w:bookmarkStart w:id="4" w:name="_Hlk492985472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przekaże protokolarnie Kupującemu </w:t>
      </w:r>
      <w:bookmarkStart w:id="5" w:name="_Hlk492989698"/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pasy drogowe </w:t>
      </w:r>
      <w:bookmarkEnd w:id="5"/>
      <w:r w:rsidRPr="00024FA9">
        <w:rPr>
          <w:rFonts w:ascii="Times New Roman" w:eastAsia="SimSun" w:hAnsi="Times New Roman"/>
          <w:kern w:val="1"/>
          <w:lang w:eastAsia="hi-IN" w:bidi="hi-IN"/>
        </w:rPr>
        <w:t>dróg powiatowych na odcinkach, na których będzie prowadzona wycink</w:t>
      </w:r>
      <w:bookmarkEnd w:id="4"/>
      <w:r w:rsidRPr="00024FA9">
        <w:rPr>
          <w:rFonts w:ascii="Times New Roman" w:eastAsia="SimSun" w:hAnsi="Times New Roman"/>
          <w:kern w:val="1"/>
          <w:lang w:eastAsia="hi-IN" w:bidi="hi-IN"/>
        </w:rPr>
        <w:t>a.</w:t>
      </w:r>
    </w:p>
    <w:p w14:paraId="54674736" w14:textId="77777777" w:rsidR="0022242C" w:rsidRPr="00024FA9" w:rsidRDefault="0022242C" w:rsidP="0022242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ascii="Times New Roman" w:hAnsi="Times New Roman"/>
          <w:kern w:val="1"/>
        </w:rPr>
      </w:pPr>
      <w:r w:rsidRPr="00024FA9">
        <w:rPr>
          <w:rFonts w:ascii="Times New Roman" w:hAnsi="Times New Roman"/>
          <w:kern w:val="1"/>
        </w:rPr>
        <w:t>Na okres prowadzenia wycinki (w terminie określonym w § 4 ust. 1 niniejszego porozumienia),</w:t>
      </w:r>
      <w:r w:rsidRPr="00024FA9">
        <w:rPr>
          <w:rFonts w:ascii="Times New Roman" w:eastAsia="Arial Unicode MS" w:hAnsi="Times New Roman"/>
        </w:rPr>
        <w:t xml:space="preserve"> Sprzedający </w:t>
      </w:r>
      <w:r w:rsidRPr="00024FA9">
        <w:rPr>
          <w:rFonts w:ascii="Times New Roman" w:eastAsia="Arial Unicode MS" w:hAnsi="Times New Roman"/>
          <w:b/>
        </w:rPr>
        <w:t>przekazuje</w:t>
      </w:r>
      <w:r w:rsidRPr="00024FA9">
        <w:rPr>
          <w:rFonts w:ascii="Times New Roman" w:eastAsia="Arial Unicode MS" w:hAnsi="Times New Roman"/>
        </w:rPr>
        <w:t xml:space="preserve"> </w:t>
      </w:r>
      <w:r w:rsidRPr="00024FA9">
        <w:rPr>
          <w:rFonts w:ascii="Times New Roman" w:hAnsi="Times New Roman"/>
          <w:kern w:val="1"/>
        </w:rPr>
        <w:t xml:space="preserve">Kupującemu </w:t>
      </w:r>
      <w:r w:rsidRPr="00024FA9">
        <w:rPr>
          <w:rFonts w:ascii="Times New Roman" w:eastAsia="Arial Unicode MS" w:hAnsi="Times New Roman"/>
        </w:rPr>
        <w:t xml:space="preserve">w bezpłatne użytkowanie grunt położony </w:t>
      </w:r>
      <w:r>
        <w:rPr>
          <w:rFonts w:ascii="Times New Roman" w:eastAsia="Arial Unicode MS" w:hAnsi="Times New Roman"/>
        </w:rPr>
        <w:t xml:space="preserve">w </w:t>
      </w:r>
      <w:r w:rsidRPr="00024FA9">
        <w:rPr>
          <w:rFonts w:ascii="Times New Roman" w:eastAsia="Arial Unicode MS" w:hAnsi="Times New Roman"/>
        </w:rPr>
        <w:t xml:space="preserve">pasach dróg (wymienionych w § 1 ust. </w:t>
      </w:r>
      <w:r>
        <w:rPr>
          <w:rFonts w:ascii="Times New Roman" w:eastAsia="Arial Unicode MS" w:hAnsi="Times New Roman"/>
        </w:rPr>
        <w:t>2</w:t>
      </w:r>
      <w:r w:rsidRPr="00024FA9">
        <w:rPr>
          <w:rFonts w:ascii="Times New Roman" w:eastAsia="Arial Unicode MS" w:hAnsi="Times New Roman"/>
        </w:rPr>
        <w:t>), dla potrzeb realizacji zadania wynikającego z art. 20 pkt 16 ustawy</w:t>
      </w:r>
      <w:r w:rsidRPr="00024FA9">
        <w:rPr>
          <w:rFonts w:ascii="Times New Roman" w:hAnsi="Times New Roman"/>
          <w:kern w:val="1"/>
        </w:rPr>
        <w:t xml:space="preserve"> z dnia 21 marca 1985 r. o dr</w:t>
      </w:r>
      <w:r>
        <w:rPr>
          <w:rFonts w:ascii="Times New Roman" w:hAnsi="Times New Roman"/>
          <w:kern w:val="1"/>
        </w:rPr>
        <w:t xml:space="preserve">ogach publicznych </w:t>
      </w:r>
      <w:r w:rsidR="00442005">
        <w:rPr>
          <w:rFonts w:ascii="Times New Roman" w:hAnsi="Times New Roman"/>
        </w:rPr>
        <w:t>(</w:t>
      </w:r>
      <w:r w:rsidR="00442005" w:rsidRPr="00931775">
        <w:rPr>
          <w:rFonts w:ascii="Times New Roman" w:hAnsi="Times New Roman"/>
        </w:rPr>
        <w:t>Dz. U. z 2023 r. poz. 645 z</w:t>
      </w:r>
      <w:r w:rsidR="00442005">
        <w:rPr>
          <w:rFonts w:ascii="Times New Roman" w:hAnsi="Times New Roman"/>
        </w:rPr>
        <w:t>e</w:t>
      </w:r>
      <w:r w:rsidR="00442005" w:rsidRPr="00931775">
        <w:rPr>
          <w:rFonts w:ascii="Times New Roman" w:hAnsi="Times New Roman"/>
        </w:rPr>
        <w:t>. zm.)</w:t>
      </w:r>
      <w:r w:rsidR="00442005">
        <w:rPr>
          <w:rFonts w:ascii="Times New Roman" w:hAnsi="Times New Roman"/>
        </w:rPr>
        <w:t xml:space="preserve">, </w:t>
      </w:r>
      <w:r w:rsidRPr="00024FA9">
        <w:rPr>
          <w:rFonts w:ascii="Times New Roman" w:hAnsi="Times New Roman"/>
          <w:kern w:val="1"/>
        </w:rPr>
        <w:t>jako zadania obejmującego</w:t>
      </w:r>
      <w:r>
        <w:rPr>
          <w:rFonts w:ascii="Times New Roman" w:hAnsi="Times New Roman"/>
          <w:kern w:val="1"/>
        </w:rPr>
        <w:t xml:space="preserve"> </w:t>
      </w:r>
      <w:r w:rsidRPr="00024FA9">
        <w:rPr>
          <w:rFonts w:ascii="Times New Roman" w:hAnsi="Times New Roman"/>
          <w:kern w:val="1"/>
        </w:rPr>
        <w:t>prace z</w:t>
      </w:r>
      <w:r>
        <w:rPr>
          <w:rFonts w:ascii="Times New Roman" w:hAnsi="Times New Roman"/>
          <w:kern w:val="1"/>
        </w:rPr>
        <w:t xml:space="preserve">wiązane z </w:t>
      </w:r>
      <w:r w:rsidRPr="00024FA9">
        <w:rPr>
          <w:rFonts w:ascii="Times New Roman" w:hAnsi="Times New Roman"/>
          <w:kern w:val="1"/>
        </w:rPr>
        <w:t>utrzymaniem i ochroną dróg, stanowiące zadanie statutowe Sprzedającego.</w:t>
      </w:r>
    </w:p>
    <w:p w14:paraId="1923C740" w14:textId="77777777" w:rsidR="0022242C" w:rsidRPr="00024FA9" w:rsidRDefault="0022242C" w:rsidP="0022242C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 w:line="240" w:lineRule="auto"/>
        <w:ind w:left="426" w:hanging="426"/>
        <w:jc w:val="both"/>
        <w:rPr>
          <w:rFonts w:ascii="Times New Roman" w:hAnsi="Times New Roman"/>
          <w:kern w:val="1"/>
        </w:rPr>
      </w:pPr>
      <w:r w:rsidRPr="00024FA9">
        <w:rPr>
          <w:rFonts w:ascii="Times New Roman" w:hAnsi="Times New Roman"/>
          <w:kern w:val="1"/>
        </w:rPr>
        <w:t>Po upływie terminu określonego w § 4 ust. 1 niniejszego porozumienia naliczone zostaną opłaty karne za zajęcie pasa drogowego.</w:t>
      </w:r>
    </w:p>
    <w:p w14:paraId="0C9F938E" w14:textId="77777777" w:rsidR="0022242C" w:rsidRPr="00024FA9" w:rsidRDefault="0022242C" w:rsidP="0022242C">
      <w:pPr>
        <w:widowControl w:val="0"/>
        <w:numPr>
          <w:ilvl w:val="0"/>
          <w:numId w:val="4"/>
        </w:numPr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Po zakończeniu prac Sprzedający odbierze protokolarnie pasy drogowe dróg powiatowych </w:t>
      </w:r>
      <w:r w:rsidRPr="00024FA9">
        <w:rPr>
          <w:rFonts w:ascii="Times New Roman" w:eastAsia="SimSun" w:hAnsi="Times New Roman"/>
          <w:kern w:val="1"/>
          <w:lang w:eastAsia="hi-IN" w:bidi="hi-IN"/>
        </w:rPr>
        <w:br/>
        <w:t>na odcinku, na którym prowadzona była wycinka.</w:t>
      </w:r>
    </w:p>
    <w:p w14:paraId="60EC75FE" w14:textId="77777777" w:rsidR="003B76DC" w:rsidRPr="00024FA9" w:rsidRDefault="003B76DC" w:rsidP="003B76DC">
      <w:pPr>
        <w:widowControl w:val="0"/>
        <w:suppressAutoHyphens/>
        <w:spacing w:after="0" w:line="240" w:lineRule="auto"/>
        <w:ind w:left="426" w:hanging="426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14:paraId="6A776F15" w14:textId="77777777"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§7</w:t>
      </w:r>
    </w:p>
    <w:p w14:paraId="02ED625B" w14:textId="77777777"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Kupujący na własny koszt i własnym staraniem oznakuje i zabezpieczy miejsce prowadzenia prac.</w:t>
      </w:r>
    </w:p>
    <w:p w14:paraId="67E2FBD9" w14:textId="77777777"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14:paraId="09E495EB" w14:textId="77777777"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§8</w:t>
      </w:r>
    </w:p>
    <w:p w14:paraId="215819F0" w14:textId="77777777"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Kupujący ponosi odpowiedzialność cywilną za wszelkie szkody powstałe w czasie prowadzenia prac </w:t>
      </w:r>
      <w:r>
        <w:rPr>
          <w:rFonts w:ascii="Times New Roman" w:eastAsia="SimSun" w:hAnsi="Times New Roman"/>
          <w:kern w:val="1"/>
          <w:lang w:eastAsia="hi-IN" w:bidi="hi-IN"/>
        </w:rPr>
        <w:t xml:space="preserve">     </w:t>
      </w:r>
      <w:r w:rsidRPr="00024FA9">
        <w:rPr>
          <w:rFonts w:ascii="Times New Roman" w:eastAsia="SimSun" w:hAnsi="Times New Roman"/>
          <w:kern w:val="1"/>
          <w:lang w:eastAsia="hi-IN" w:bidi="hi-IN"/>
        </w:rPr>
        <w:t>w ramach niniejszej umowy.</w:t>
      </w:r>
    </w:p>
    <w:p w14:paraId="4BE7BD31" w14:textId="77777777"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§9</w:t>
      </w:r>
    </w:p>
    <w:p w14:paraId="1451D2B3" w14:textId="77777777" w:rsidR="0022242C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przypadku wycięcia drzewa nie objętego pozwoleniem na wycinkę Kupujący ponosi pełną odpowiedzialność za zdarzenie, łącznie z ewentualną karą administracyjną za wycięcie drzewa bez wymaganego pozwolenia.</w:t>
      </w:r>
    </w:p>
    <w:p w14:paraId="0BBF41F8" w14:textId="77777777" w:rsidR="00C40F71" w:rsidRPr="007564FB" w:rsidRDefault="00C40F71" w:rsidP="00C40F71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7564FB">
        <w:rPr>
          <w:rFonts w:ascii="Times New Roman" w:eastAsia="SimSun" w:hAnsi="Times New Roman"/>
          <w:kern w:val="1"/>
          <w:lang w:eastAsia="hi-IN" w:bidi="hi-IN"/>
        </w:rPr>
        <w:t>§10</w:t>
      </w:r>
    </w:p>
    <w:p w14:paraId="63B8733A" w14:textId="77777777"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W sprawach nie uregulowanych w umowie zastosowanie mają przepisy Kodeksu Cywilnego.</w:t>
      </w:r>
    </w:p>
    <w:p w14:paraId="36296B50" w14:textId="77777777"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</w:p>
    <w:p w14:paraId="6E069D79" w14:textId="621ECF8F"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</w:t>
      </w:r>
      <w:r w:rsidR="00224866">
        <w:rPr>
          <w:rFonts w:ascii="Times New Roman" w:eastAsia="SimSun" w:hAnsi="Times New Roman"/>
          <w:kern w:val="1"/>
          <w:lang w:eastAsia="hi-IN" w:bidi="hi-IN"/>
        </w:rPr>
        <w:t>1</w:t>
      </w:r>
    </w:p>
    <w:p w14:paraId="0ED41AC1" w14:textId="77777777" w:rsidR="0022242C" w:rsidRPr="00024FA9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Załącznikiem do umowy jest protokół przekazania pasa wr</w:t>
      </w:r>
      <w:r>
        <w:rPr>
          <w:rFonts w:ascii="Times New Roman" w:eastAsia="SimSun" w:hAnsi="Times New Roman"/>
          <w:kern w:val="1"/>
          <w:lang w:eastAsia="hi-IN" w:bidi="hi-IN"/>
        </w:rPr>
        <w:t>az z kopią decyzji zezwalającej</w:t>
      </w: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na wycinkę drzew.</w:t>
      </w:r>
    </w:p>
    <w:p w14:paraId="7A1311E3" w14:textId="47B662D9" w:rsidR="0022242C" w:rsidRPr="00024FA9" w:rsidRDefault="0022242C" w:rsidP="0022242C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§1</w:t>
      </w:r>
      <w:r w:rsidR="00224866">
        <w:rPr>
          <w:rFonts w:ascii="Times New Roman" w:eastAsia="SimSun" w:hAnsi="Times New Roman"/>
          <w:kern w:val="1"/>
          <w:lang w:eastAsia="hi-IN" w:bidi="hi-IN"/>
        </w:rPr>
        <w:t>2</w:t>
      </w:r>
    </w:p>
    <w:p w14:paraId="48A21F03" w14:textId="77777777" w:rsidR="0022242C" w:rsidRPr="00A93EA7" w:rsidRDefault="0022242C" w:rsidP="0022242C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>Umowę sporządzono w dwóch jednobrzmiących egzemplarzac</w:t>
      </w:r>
      <w:r>
        <w:rPr>
          <w:rFonts w:ascii="Times New Roman" w:eastAsia="SimSun" w:hAnsi="Times New Roman"/>
          <w:kern w:val="1"/>
          <w:lang w:eastAsia="hi-IN" w:bidi="hi-IN"/>
        </w:rPr>
        <w:t>h po jednym dla każdej ze stron</w:t>
      </w:r>
    </w:p>
    <w:p w14:paraId="0E8C7F26" w14:textId="77777777" w:rsidR="00AA6737" w:rsidRPr="00024FA9" w:rsidRDefault="00AA6737" w:rsidP="003B76DC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b/>
          <w:kern w:val="1"/>
          <w:lang w:eastAsia="hi-IN" w:bidi="hi-IN"/>
        </w:rPr>
      </w:pPr>
    </w:p>
    <w:p w14:paraId="3EF68C1A" w14:textId="77777777" w:rsidR="003B76DC" w:rsidRPr="00024FA9" w:rsidRDefault="003B76DC" w:rsidP="003B76DC">
      <w:pPr>
        <w:widowControl w:val="0"/>
        <w:suppressAutoHyphens/>
        <w:spacing w:after="0" w:line="276" w:lineRule="auto"/>
        <w:jc w:val="center"/>
        <w:textAlignment w:val="baseline"/>
        <w:rPr>
          <w:rFonts w:ascii="Times New Roman" w:eastAsia="SimSun" w:hAnsi="Times New Roman"/>
          <w:b/>
          <w:kern w:val="1"/>
          <w:lang w:eastAsia="hi-IN" w:bidi="hi-IN"/>
        </w:rPr>
      </w:pPr>
    </w:p>
    <w:p w14:paraId="13699D3C" w14:textId="77777777" w:rsidR="003B76DC" w:rsidRPr="00024FA9" w:rsidRDefault="003B76DC" w:rsidP="003B76DC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kern w:val="1"/>
          <w:lang w:eastAsia="hi-IN" w:bidi="hi-IN"/>
        </w:rPr>
      </w:pPr>
      <w:r w:rsidRPr="00024FA9">
        <w:rPr>
          <w:rFonts w:ascii="Times New Roman" w:eastAsia="SimSun" w:hAnsi="Times New Roman"/>
          <w:kern w:val="1"/>
          <w:lang w:eastAsia="hi-IN" w:bidi="hi-IN"/>
        </w:rPr>
        <w:t xml:space="preserve">     ___________________</w:t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kern w:val="1"/>
          <w:lang w:eastAsia="hi-IN" w:bidi="hi-IN"/>
        </w:rPr>
        <w:tab/>
        <w:t>____________________________</w:t>
      </w:r>
    </w:p>
    <w:p w14:paraId="55C1CDD4" w14:textId="77777777" w:rsidR="00A06325" w:rsidRPr="00024FA9" w:rsidRDefault="003B76DC" w:rsidP="00024FA9">
      <w:pPr>
        <w:widowControl w:val="0"/>
        <w:suppressAutoHyphens/>
        <w:spacing w:after="0" w:line="276" w:lineRule="auto"/>
        <w:textAlignment w:val="baseline"/>
        <w:rPr>
          <w:rFonts w:ascii="Times New Roman" w:eastAsia="SimSun" w:hAnsi="Times New Roman"/>
          <w:b/>
          <w:bCs/>
          <w:kern w:val="1"/>
          <w:lang w:eastAsia="hi-IN" w:bidi="hi-IN"/>
        </w:rPr>
      </w:pP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  <w:t>SPRZEDAJACY</w:t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</w:r>
      <w:r w:rsidRPr="00024FA9">
        <w:rPr>
          <w:rFonts w:ascii="Times New Roman" w:eastAsia="SimSun" w:hAnsi="Times New Roman"/>
          <w:b/>
          <w:bCs/>
          <w:kern w:val="1"/>
          <w:lang w:eastAsia="hi-IN" w:bidi="hi-IN"/>
        </w:rPr>
        <w:tab/>
        <w:t>KUPUJĄCY</w:t>
      </w:r>
    </w:p>
    <w:sectPr w:rsidR="00A06325" w:rsidRPr="00024FA9" w:rsidSect="00FC47C7">
      <w:headerReference w:type="default" r:id="rId7"/>
      <w:footerReference w:type="default" r:id="rId8"/>
      <w:pgSz w:w="11906" w:h="16838"/>
      <w:pgMar w:top="426" w:right="1133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CEE38" w14:textId="77777777" w:rsidR="00FC47C7" w:rsidRDefault="00FC47C7">
      <w:pPr>
        <w:spacing w:after="0" w:line="240" w:lineRule="auto"/>
      </w:pPr>
      <w:r>
        <w:separator/>
      </w:r>
    </w:p>
  </w:endnote>
  <w:endnote w:type="continuationSeparator" w:id="0">
    <w:p w14:paraId="7F58008A" w14:textId="77777777" w:rsidR="00FC47C7" w:rsidRDefault="00FC4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0855923"/>
      <w:docPartObj>
        <w:docPartGallery w:val="Page Numbers (Bottom of Page)"/>
        <w:docPartUnique/>
      </w:docPartObj>
    </w:sdtPr>
    <w:sdtEndPr/>
    <w:sdtContent>
      <w:p w14:paraId="2A0E030C" w14:textId="77777777" w:rsidR="00992DB5" w:rsidRDefault="00992D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418E">
          <w:rPr>
            <w:noProof/>
          </w:rPr>
          <w:t>2</w:t>
        </w:r>
        <w:r>
          <w:fldChar w:fldCharType="end"/>
        </w:r>
      </w:p>
    </w:sdtContent>
  </w:sdt>
  <w:p w14:paraId="7697BE78" w14:textId="77777777" w:rsidR="00992DB5" w:rsidRDefault="00992D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1C37A" w14:textId="77777777" w:rsidR="00FC47C7" w:rsidRDefault="00FC47C7">
      <w:pPr>
        <w:spacing w:after="0" w:line="240" w:lineRule="auto"/>
      </w:pPr>
      <w:r>
        <w:separator/>
      </w:r>
    </w:p>
  </w:footnote>
  <w:footnote w:type="continuationSeparator" w:id="0">
    <w:p w14:paraId="73A9ADF3" w14:textId="77777777" w:rsidR="00FC47C7" w:rsidRDefault="00FC47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4763C" w14:textId="77777777" w:rsidR="00992DB5" w:rsidRPr="00963970" w:rsidRDefault="00992DB5" w:rsidP="00992DB5">
    <w:pPr>
      <w:pStyle w:val="Nagwek"/>
      <w:spacing w:after="0" w:line="240" w:lineRule="auto"/>
      <w:jc w:val="right"/>
      <w:rPr>
        <w:rFonts w:ascii="Times New Roman" w:hAnsi="Times New Roman"/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CE042ED0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2A68230A"/>
    <w:multiLevelType w:val="hybridMultilevel"/>
    <w:tmpl w:val="F3A0E54A"/>
    <w:lvl w:ilvl="0" w:tplc="DEB8D4F6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01">
      <w:start w:val="1"/>
      <w:numFmt w:val="bullet"/>
      <w:lvlText w:val=""/>
      <w:lvlJc w:val="left"/>
      <w:pPr>
        <w:ind w:left="2508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535015C"/>
    <w:multiLevelType w:val="hybridMultilevel"/>
    <w:tmpl w:val="46C2D61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5E4246F"/>
    <w:multiLevelType w:val="hybridMultilevel"/>
    <w:tmpl w:val="5A5AB2F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5161393E"/>
    <w:multiLevelType w:val="hybridMultilevel"/>
    <w:tmpl w:val="618CA8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8A56E2"/>
    <w:multiLevelType w:val="hybridMultilevel"/>
    <w:tmpl w:val="A35A331C"/>
    <w:lvl w:ilvl="0" w:tplc="1FBCB17C">
      <w:start w:val="1"/>
      <w:numFmt w:val="decimal"/>
      <w:lvlText w:val="%1."/>
      <w:lvlJc w:val="left"/>
      <w:pPr>
        <w:ind w:left="78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525D0D37"/>
    <w:multiLevelType w:val="hybridMultilevel"/>
    <w:tmpl w:val="8880F722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57DB4790"/>
    <w:multiLevelType w:val="hybridMultilevel"/>
    <w:tmpl w:val="F202D5A4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C95DBA"/>
    <w:multiLevelType w:val="hybridMultilevel"/>
    <w:tmpl w:val="E690D206"/>
    <w:lvl w:ilvl="0" w:tplc="C370397E">
      <w:start w:val="1"/>
      <w:numFmt w:val="decimal"/>
      <w:lvlText w:val="%1."/>
      <w:lvlJc w:val="left"/>
      <w:pPr>
        <w:ind w:left="503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166B0A4">
      <w:start w:val="1"/>
      <w:numFmt w:val="lowerLetter"/>
      <w:lvlText w:val="%2."/>
      <w:lvlJc w:val="left"/>
      <w:pPr>
        <w:ind w:left="708" w:hanging="1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10C4566">
      <w:start w:val="1"/>
      <w:numFmt w:val="lowerRoman"/>
      <w:suff w:val="nothing"/>
      <w:lvlText w:val="%3."/>
      <w:lvlJc w:val="left"/>
      <w:pPr>
        <w:ind w:left="1416" w:hanging="1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838F6F4">
      <w:start w:val="1"/>
      <w:numFmt w:val="decimal"/>
      <w:suff w:val="nothing"/>
      <w:lvlText w:val="%4."/>
      <w:lvlJc w:val="left"/>
      <w:pPr>
        <w:ind w:left="2124" w:hanging="16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FD8F9A6">
      <w:start w:val="1"/>
      <w:numFmt w:val="lowerLetter"/>
      <w:suff w:val="nothing"/>
      <w:lvlText w:val="%5."/>
      <w:lvlJc w:val="left"/>
      <w:pPr>
        <w:ind w:left="2832" w:hanging="1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B68B8CA">
      <w:start w:val="1"/>
      <w:numFmt w:val="lowerRoman"/>
      <w:lvlText w:val="%6."/>
      <w:lvlJc w:val="left"/>
      <w:pPr>
        <w:ind w:left="375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BAF1FE">
      <w:start w:val="1"/>
      <w:numFmt w:val="decimal"/>
      <w:suff w:val="nothing"/>
      <w:lvlText w:val="%7."/>
      <w:lvlJc w:val="left"/>
      <w:pPr>
        <w:ind w:left="4248" w:hanging="13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9A802CC">
      <w:start w:val="1"/>
      <w:numFmt w:val="lowerLetter"/>
      <w:suff w:val="nothing"/>
      <w:lvlText w:val="%8."/>
      <w:lvlJc w:val="left"/>
      <w:pPr>
        <w:ind w:left="4956" w:hanging="12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0F2138C">
      <w:start w:val="1"/>
      <w:numFmt w:val="lowerRoman"/>
      <w:lvlText w:val="%9."/>
      <w:lvlJc w:val="left"/>
      <w:pPr>
        <w:ind w:left="5915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 w15:restartNumberingAfterBreak="0">
    <w:nsid w:val="6E690CE3"/>
    <w:multiLevelType w:val="hybridMultilevel"/>
    <w:tmpl w:val="7AC0A0EC"/>
    <w:lvl w:ilvl="0" w:tplc="040ED09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C87448"/>
    <w:multiLevelType w:val="hybridMultilevel"/>
    <w:tmpl w:val="BC161C4E"/>
    <w:lvl w:ilvl="0" w:tplc="4DDEA0C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85965"/>
    <w:multiLevelType w:val="hybridMultilevel"/>
    <w:tmpl w:val="3D6EEE0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088" w:hanging="360"/>
      </w:pPr>
    </w:lvl>
    <w:lvl w:ilvl="2" w:tplc="0415001B">
      <w:start w:val="1"/>
      <w:numFmt w:val="lowerRoman"/>
      <w:lvlText w:val="%3."/>
      <w:lvlJc w:val="right"/>
      <w:pPr>
        <w:ind w:left="3808" w:hanging="180"/>
      </w:pPr>
    </w:lvl>
    <w:lvl w:ilvl="3" w:tplc="0415000F">
      <w:start w:val="1"/>
      <w:numFmt w:val="decimal"/>
      <w:lvlText w:val="%4."/>
      <w:lvlJc w:val="left"/>
      <w:pPr>
        <w:ind w:left="4528" w:hanging="360"/>
      </w:pPr>
    </w:lvl>
    <w:lvl w:ilvl="4" w:tplc="04150019">
      <w:start w:val="1"/>
      <w:numFmt w:val="lowerLetter"/>
      <w:lvlText w:val="%5."/>
      <w:lvlJc w:val="left"/>
      <w:pPr>
        <w:ind w:left="5248" w:hanging="360"/>
      </w:pPr>
    </w:lvl>
    <w:lvl w:ilvl="5" w:tplc="0415001B">
      <w:start w:val="1"/>
      <w:numFmt w:val="lowerRoman"/>
      <w:lvlText w:val="%6."/>
      <w:lvlJc w:val="right"/>
      <w:pPr>
        <w:ind w:left="5968" w:hanging="180"/>
      </w:pPr>
    </w:lvl>
    <w:lvl w:ilvl="6" w:tplc="0415000F">
      <w:start w:val="1"/>
      <w:numFmt w:val="decimal"/>
      <w:lvlText w:val="%7."/>
      <w:lvlJc w:val="left"/>
      <w:pPr>
        <w:ind w:left="6688" w:hanging="360"/>
      </w:pPr>
    </w:lvl>
    <w:lvl w:ilvl="7" w:tplc="04150019">
      <w:start w:val="1"/>
      <w:numFmt w:val="lowerLetter"/>
      <w:lvlText w:val="%8."/>
      <w:lvlJc w:val="left"/>
      <w:pPr>
        <w:ind w:left="7408" w:hanging="360"/>
      </w:pPr>
    </w:lvl>
    <w:lvl w:ilvl="8" w:tplc="0415001B">
      <w:start w:val="1"/>
      <w:numFmt w:val="lowerRoman"/>
      <w:lvlText w:val="%9."/>
      <w:lvlJc w:val="right"/>
      <w:pPr>
        <w:ind w:left="8128" w:hanging="180"/>
      </w:pPr>
    </w:lvl>
  </w:abstractNum>
  <w:num w:numId="1" w16cid:durableId="1038316385">
    <w:abstractNumId w:val="0"/>
  </w:num>
  <w:num w:numId="2" w16cid:durableId="1729185081">
    <w:abstractNumId w:val="1"/>
  </w:num>
  <w:num w:numId="3" w16cid:durableId="268634187">
    <w:abstractNumId w:val="2"/>
  </w:num>
  <w:num w:numId="4" w16cid:durableId="54477729">
    <w:abstractNumId w:val="3"/>
  </w:num>
  <w:num w:numId="5" w16cid:durableId="972060983">
    <w:abstractNumId w:val="14"/>
  </w:num>
  <w:num w:numId="6" w16cid:durableId="1140074981">
    <w:abstractNumId w:val="9"/>
  </w:num>
  <w:num w:numId="7" w16cid:durableId="1799756707">
    <w:abstractNumId w:val="12"/>
  </w:num>
  <w:num w:numId="8" w16cid:durableId="703404430">
    <w:abstractNumId w:val="4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2357396">
    <w:abstractNumId w:val="11"/>
  </w:num>
  <w:num w:numId="10" w16cid:durableId="2057006822">
    <w:abstractNumId w:val="12"/>
  </w:num>
  <w:num w:numId="11" w16cid:durableId="171069384">
    <w:abstractNumId w:val="4"/>
  </w:num>
  <w:num w:numId="12" w16cid:durableId="15637575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01753926">
    <w:abstractNumId w:val="7"/>
  </w:num>
  <w:num w:numId="14" w16cid:durableId="21354006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7354165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987289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06253350">
    <w:abstractNumId w:val="13"/>
  </w:num>
  <w:num w:numId="18" w16cid:durableId="1626504190">
    <w:abstractNumId w:val="8"/>
  </w:num>
  <w:num w:numId="19" w16cid:durableId="147987569">
    <w:abstractNumId w:val="10"/>
  </w:num>
  <w:num w:numId="20" w16cid:durableId="2712126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499745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728" w:allStyles="0" w:customStyles="0" w:latentStyles="0" w:stylesInUse="1" w:headingStyles="1" w:numberingStyles="0" w:tableStyles="0" w:directFormattingOnRuns="1" w:directFormattingOnParagraphs="1" w:directFormattingOnNumbering="1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76DC"/>
    <w:rsid w:val="00024FA9"/>
    <w:rsid w:val="00031EE2"/>
    <w:rsid w:val="00044B73"/>
    <w:rsid w:val="000755B1"/>
    <w:rsid w:val="00100886"/>
    <w:rsid w:val="00115593"/>
    <w:rsid w:val="00151CBD"/>
    <w:rsid w:val="00170CC3"/>
    <w:rsid w:val="001B1262"/>
    <w:rsid w:val="001C4D5F"/>
    <w:rsid w:val="001F3147"/>
    <w:rsid w:val="00210D9F"/>
    <w:rsid w:val="0022242C"/>
    <w:rsid w:val="00224866"/>
    <w:rsid w:val="00227A4E"/>
    <w:rsid w:val="002773A5"/>
    <w:rsid w:val="00287AB6"/>
    <w:rsid w:val="00293291"/>
    <w:rsid w:val="002D3847"/>
    <w:rsid w:val="002E28FD"/>
    <w:rsid w:val="003307C4"/>
    <w:rsid w:val="00384C97"/>
    <w:rsid w:val="003A57AB"/>
    <w:rsid w:val="003B76DC"/>
    <w:rsid w:val="003D044F"/>
    <w:rsid w:val="003F0AAF"/>
    <w:rsid w:val="00401D2D"/>
    <w:rsid w:val="00442005"/>
    <w:rsid w:val="00446BA8"/>
    <w:rsid w:val="00463612"/>
    <w:rsid w:val="004B1F39"/>
    <w:rsid w:val="004C481F"/>
    <w:rsid w:val="004E4F0E"/>
    <w:rsid w:val="00526DC5"/>
    <w:rsid w:val="00584505"/>
    <w:rsid w:val="005961FD"/>
    <w:rsid w:val="005C0CD6"/>
    <w:rsid w:val="005E4C32"/>
    <w:rsid w:val="006232AD"/>
    <w:rsid w:val="006A6222"/>
    <w:rsid w:val="006B46C9"/>
    <w:rsid w:val="00725AB8"/>
    <w:rsid w:val="00732726"/>
    <w:rsid w:val="007422CB"/>
    <w:rsid w:val="00747EE4"/>
    <w:rsid w:val="007564FB"/>
    <w:rsid w:val="007813A1"/>
    <w:rsid w:val="007B4B28"/>
    <w:rsid w:val="007E09C7"/>
    <w:rsid w:val="00812E51"/>
    <w:rsid w:val="00842805"/>
    <w:rsid w:val="00843FDA"/>
    <w:rsid w:val="0085418E"/>
    <w:rsid w:val="008643FF"/>
    <w:rsid w:val="008B1C8B"/>
    <w:rsid w:val="008B26E4"/>
    <w:rsid w:val="008B48D6"/>
    <w:rsid w:val="008F406B"/>
    <w:rsid w:val="00983956"/>
    <w:rsid w:val="00992DB5"/>
    <w:rsid w:val="009C4E7F"/>
    <w:rsid w:val="009E4579"/>
    <w:rsid w:val="009F6E15"/>
    <w:rsid w:val="00A06325"/>
    <w:rsid w:val="00A10585"/>
    <w:rsid w:val="00A37664"/>
    <w:rsid w:val="00A746C7"/>
    <w:rsid w:val="00A80026"/>
    <w:rsid w:val="00A86900"/>
    <w:rsid w:val="00A93EA7"/>
    <w:rsid w:val="00AA6737"/>
    <w:rsid w:val="00AD1918"/>
    <w:rsid w:val="00B032F5"/>
    <w:rsid w:val="00B528F4"/>
    <w:rsid w:val="00B71B7F"/>
    <w:rsid w:val="00B905B5"/>
    <w:rsid w:val="00B96B68"/>
    <w:rsid w:val="00C40F71"/>
    <w:rsid w:val="00C65260"/>
    <w:rsid w:val="00C739BF"/>
    <w:rsid w:val="00C81A83"/>
    <w:rsid w:val="00C84EC0"/>
    <w:rsid w:val="00C90AFF"/>
    <w:rsid w:val="00CB783A"/>
    <w:rsid w:val="00CC29D6"/>
    <w:rsid w:val="00D2670A"/>
    <w:rsid w:val="00D3799E"/>
    <w:rsid w:val="00D90539"/>
    <w:rsid w:val="00D92759"/>
    <w:rsid w:val="00DD11A4"/>
    <w:rsid w:val="00DF14D4"/>
    <w:rsid w:val="00E14767"/>
    <w:rsid w:val="00E176FD"/>
    <w:rsid w:val="00E36A39"/>
    <w:rsid w:val="00E446FB"/>
    <w:rsid w:val="00E82A92"/>
    <w:rsid w:val="00EB4B4F"/>
    <w:rsid w:val="00ED00EE"/>
    <w:rsid w:val="00ED66D0"/>
    <w:rsid w:val="00F001AD"/>
    <w:rsid w:val="00F16F1D"/>
    <w:rsid w:val="00F23FB6"/>
    <w:rsid w:val="00F26ED3"/>
    <w:rsid w:val="00F26F4C"/>
    <w:rsid w:val="00F4509F"/>
    <w:rsid w:val="00F614EA"/>
    <w:rsid w:val="00F63061"/>
    <w:rsid w:val="00F87088"/>
    <w:rsid w:val="00F937B0"/>
    <w:rsid w:val="00FA0853"/>
    <w:rsid w:val="00FC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2A01A5"/>
  <w15:docId w15:val="{BD26B926-6092-4BEC-9851-406260D69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76DC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3B76DC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3B76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76D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C0C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0CD6"/>
    <w:rPr>
      <w:rFonts w:ascii="Calibri" w:eastAsia="Calibri" w:hAnsi="Calibri" w:cs="Times New Roman"/>
    </w:rPr>
  </w:style>
  <w:style w:type="paragraph" w:styleId="Akapitzlist">
    <w:name w:val="List Paragraph"/>
    <w:rsid w:val="00843FDA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Calibri" w:eastAsia="Calibri" w:hAnsi="Calibri" w:cs="Calibri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2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657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 główny specj.</dc:creator>
  <cp:keywords/>
  <dc:description/>
  <cp:lastModifiedBy>Magda</cp:lastModifiedBy>
  <cp:revision>52</cp:revision>
  <cp:lastPrinted>2020-09-10T07:22:00Z</cp:lastPrinted>
  <dcterms:created xsi:type="dcterms:W3CDTF">2019-03-01T06:56:00Z</dcterms:created>
  <dcterms:modified xsi:type="dcterms:W3CDTF">2024-02-05T11:26:00Z</dcterms:modified>
</cp:coreProperties>
</file>