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F29DC1" w14:textId="4BAFC669" w:rsidR="003B76DC" w:rsidRPr="00024FA9" w:rsidRDefault="003B76DC" w:rsidP="003B76DC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b/>
          <w:kern w:val="1"/>
          <w:lang w:eastAsia="hi-IN" w:bidi="hi-IN"/>
        </w:rPr>
        <w:t>UMOWA SPRZEDAŻY</w:t>
      </w:r>
      <w:r w:rsidR="00ED00EE" w:rsidRPr="00024FA9">
        <w:rPr>
          <w:rFonts w:ascii="Times New Roman" w:eastAsia="SimSun" w:hAnsi="Times New Roman"/>
          <w:b/>
          <w:kern w:val="1"/>
          <w:lang w:eastAsia="hi-IN" w:bidi="hi-IN"/>
        </w:rPr>
        <w:t xml:space="preserve"> DREWNA</w:t>
      </w:r>
      <w:r w:rsidRPr="00024FA9">
        <w:rPr>
          <w:rFonts w:ascii="Times New Roman" w:eastAsia="SimSun" w:hAnsi="Times New Roman"/>
          <w:b/>
          <w:kern w:val="1"/>
          <w:lang w:eastAsia="hi-IN" w:bidi="hi-IN"/>
        </w:rPr>
        <w:t xml:space="preserve"> </w:t>
      </w:r>
      <w:r w:rsidRPr="00024FA9">
        <w:rPr>
          <w:rFonts w:ascii="Times New Roman" w:eastAsia="SimSun" w:hAnsi="Times New Roman"/>
          <w:b/>
          <w:kern w:val="1"/>
          <w:u w:val="single"/>
          <w:lang w:eastAsia="hi-IN" w:bidi="hi-IN"/>
        </w:rPr>
        <w:t xml:space="preserve">nr </w:t>
      </w:r>
      <w:r w:rsidR="00100886">
        <w:rPr>
          <w:rFonts w:ascii="Times New Roman" w:eastAsia="SimSun" w:hAnsi="Times New Roman"/>
          <w:b/>
          <w:kern w:val="1"/>
          <w:u w:val="single"/>
          <w:lang w:eastAsia="hi-IN" w:bidi="hi-IN"/>
        </w:rPr>
        <w:t xml:space="preserve">    </w:t>
      </w:r>
      <w:r w:rsidR="007E09C7" w:rsidRPr="00024FA9">
        <w:rPr>
          <w:rFonts w:ascii="Times New Roman" w:eastAsia="SimSun" w:hAnsi="Times New Roman"/>
          <w:b/>
          <w:kern w:val="1"/>
          <w:u w:val="single"/>
          <w:lang w:eastAsia="hi-IN" w:bidi="hi-IN"/>
        </w:rPr>
        <w:t>/</w:t>
      </w:r>
      <w:r w:rsidR="00442005">
        <w:rPr>
          <w:rFonts w:ascii="Times New Roman" w:eastAsia="SimSun" w:hAnsi="Times New Roman"/>
          <w:b/>
          <w:kern w:val="1"/>
          <w:u w:val="single"/>
          <w:lang w:eastAsia="hi-IN" w:bidi="hi-IN"/>
        </w:rPr>
        <w:t>LD</w:t>
      </w:r>
      <w:r w:rsidR="00F16F1D" w:rsidRPr="00024FA9">
        <w:rPr>
          <w:rFonts w:ascii="Times New Roman" w:eastAsia="SimSun" w:hAnsi="Times New Roman"/>
          <w:b/>
          <w:kern w:val="1"/>
          <w:u w:val="single"/>
          <w:lang w:eastAsia="hi-IN" w:bidi="hi-IN"/>
        </w:rPr>
        <w:t>/20</w:t>
      </w:r>
      <w:r w:rsidR="00983956">
        <w:rPr>
          <w:rFonts w:ascii="Times New Roman" w:eastAsia="SimSun" w:hAnsi="Times New Roman"/>
          <w:b/>
          <w:kern w:val="1"/>
          <w:u w:val="single"/>
          <w:lang w:eastAsia="hi-IN" w:bidi="hi-IN"/>
        </w:rPr>
        <w:t>2</w:t>
      </w:r>
      <w:r w:rsidR="00100886">
        <w:rPr>
          <w:rFonts w:ascii="Times New Roman" w:eastAsia="SimSun" w:hAnsi="Times New Roman"/>
          <w:b/>
          <w:kern w:val="1"/>
          <w:u w:val="single"/>
          <w:lang w:eastAsia="hi-IN" w:bidi="hi-IN"/>
        </w:rPr>
        <w:t>4</w:t>
      </w:r>
    </w:p>
    <w:p w14:paraId="299AC7B9" w14:textId="77777777" w:rsidR="003B76DC" w:rsidRPr="00024FA9" w:rsidRDefault="003B76DC" w:rsidP="003B76D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</w:p>
    <w:p w14:paraId="31ECD4D5" w14:textId="6A91C6FE" w:rsidR="003B76DC" w:rsidRPr="00024FA9" w:rsidRDefault="003B76DC" w:rsidP="003B76D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 xml:space="preserve">zawarta w Kamieniu Pomorskim w dniu </w:t>
      </w:r>
      <w:r w:rsidR="00100886">
        <w:rPr>
          <w:rFonts w:ascii="Times New Roman" w:eastAsia="SimSun" w:hAnsi="Times New Roman"/>
          <w:b/>
          <w:color w:val="000000"/>
          <w:kern w:val="1"/>
          <w:lang w:eastAsia="hi-IN" w:bidi="hi-IN"/>
        </w:rPr>
        <w:t>……………</w:t>
      </w:r>
      <w:r w:rsidR="00442005">
        <w:rPr>
          <w:rFonts w:ascii="Times New Roman" w:eastAsia="SimSun" w:hAnsi="Times New Roman"/>
          <w:b/>
          <w:color w:val="000000"/>
          <w:kern w:val="1"/>
          <w:lang w:eastAsia="hi-IN" w:bidi="hi-IN"/>
        </w:rPr>
        <w:t xml:space="preserve"> r. </w:t>
      </w:r>
      <w:r w:rsidRPr="00024FA9">
        <w:rPr>
          <w:rFonts w:ascii="Times New Roman" w:eastAsia="SimSun" w:hAnsi="Times New Roman"/>
          <w:kern w:val="1"/>
          <w:lang w:eastAsia="hi-IN" w:bidi="hi-IN"/>
        </w:rPr>
        <w:t>pomiędzy:</w:t>
      </w:r>
    </w:p>
    <w:p w14:paraId="65ADB3F0" w14:textId="77777777" w:rsidR="003B76DC" w:rsidRPr="00024FA9" w:rsidRDefault="003B76DC" w:rsidP="003B76D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color w:val="000000"/>
          <w:kern w:val="1"/>
          <w:lang w:eastAsia="hi-IN" w:bidi="hi-IN"/>
        </w:rPr>
      </w:pPr>
    </w:p>
    <w:p w14:paraId="53DCDFBE" w14:textId="77777777" w:rsidR="003B76DC" w:rsidRPr="00024FA9" w:rsidRDefault="003B76DC" w:rsidP="003B76D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color w:val="000000"/>
          <w:kern w:val="1"/>
          <w:lang w:eastAsia="hi-IN" w:bidi="hi-IN"/>
        </w:rPr>
      </w:pPr>
      <w:r w:rsidRPr="00024FA9">
        <w:rPr>
          <w:rFonts w:ascii="Times New Roman" w:eastAsia="SimSun" w:hAnsi="Times New Roman"/>
          <w:b/>
          <w:color w:val="000000"/>
          <w:kern w:val="1"/>
          <w:lang w:eastAsia="hi-IN" w:bidi="hi-IN"/>
        </w:rPr>
        <w:t>Powiatem Kamieńskim</w:t>
      </w:r>
      <w:r w:rsidRPr="00024FA9">
        <w:rPr>
          <w:rFonts w:ascii="Times New Roman" w:eastAsia="SimSun" w:hAnsi="Times New Roman"/>
          <w:color w:val="000000"/>
          <w:kern w:val="1"/>
          <w:lang w:eastAsia="hi-IN" w:bidi="hi-IN"/>
        </w:rPr>
        <w:t xml:space="preserve"> z siedzibą w (72-400) Kamieniu Pomorskim przy ul. Wolińskiej 7B:</w:t>
      </w:r>
      <w:r w:rsidRPr="00024FA9">
        <w:rPr>
          <w:rFonts w:ascii="Times New Roman" w:eastAsia="SimSun" w:hAnsi="Times New Roman"/>
          <w:color w:val="000000"/>
          <w:kern w:val="1"/>
          <w:lang w:eastAsia="hi-IN" w:bidi="hi-IN"/>
        </w:rPr>
        <w:br/>
        <w:t xml:space="preserve"> NIP 986-016-62-59  i  REGON 811684143 </w:t>
      </w:r>
    </w:p>
    <w:p w14:paraId="5B8068E5" w14:textId="77777777" w:rsidR="003B76DC" w:rsidRPr="00024FA9" w:rsidRDefault="003B76DC" w:rsidP="003B76D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color w:val="000000"/>
          <w:kern w:val="1"/>
          <w:lang w:eastAsia="hi-IN" w:bidi="hi-IN"/>
        </w:rPr>
      </w:pPr>
      <w:r w:rsidRPr="00024FA9">
        <w:rPr>
          <w:rFonts w:ascii="Times New Roman" w:eastAsia="SimSun" w:hAnsi="Times New Roman"/>
          <w:color w:val="000000"/>
          <w:kern w:val="1"/>
          <w:lang w:eastAsia="hi-IN" w:bidi="hi-IN"/>
        </w:rPr>
        <w:t xml:space="preserve">na podstawie pełnomocnictwa Zarządu Powiatu w Kamieniu Pomorskim nr 63/2016 z dnia </w:t>
      </w:r>
      <w:r w:rsidRPr="00024FA9">
        <w:rPr>
          <w:rFonts w:ascii="Times New Roman" w:eastAsia="SimSun" w:hAnsi="Times New Roman"/>
          <w:color w:val="000000"/>
          <w:kern w:val="1"/>
          <w:lang w:eastAsia="hi-IN" w:bidi="hi-IN"/>
        </w:rPr>
        <w:br/>
        <w:t>21 listopada 2016 roku reprezentowanym przez:</w:t>
      </w:r>
    </w:p>
    <w:p w14:paraId="6844F01B" w14:textId="77777777" w:rsidR="003B76DC" w:rsidRPr="00024FA9" w:rsidRDefault="003B76DC" w:rsidP="003B76DC">
      <w:pPr>
        <w:widowControl w:val="0"/>
        <w:suppressAutoHyphens/>
        <w:spacing w:after="0" w:line="240" w:lineRule="auto"/>
        <w:ind w:left="3540" w:hanging="2832"/>
        <w:jc w:val="both"/>
        <w:textAlignment w:val="baseline"/>
        <w:rPr>
          <w:rFonts w:ascii="Times New Roman" w:eastAsia="SimSun" w:hAnsi="Times New Roman"/>
          <w:color w:val="000000"/>
          <w:kern w:val="1"/>
          <w:lang w:eastAsia="hi-IN" w:bidi="hi-IN"/>
        </w:rPr>
      </w:pPr>
      <w:r w:rsidRPr="00024FA9">
        <w:rPr>
          <w:rFonts w:ascii="Times New Roman" w:eastAsia="SimSun" w:hAnsi="Times New Roman"/>
          <w:b/>
          <w:color w:val="000000"/>
          <w:kern w:val="1"/>
          <w:lang w:eastAsia="hi-IN" w:bidi="hi-IN"/>
        </w:rPr>
        <w:t>Marcina Kwiatkowskiego –</w:t>
      </w:r>
      <w:r w:rsidRPr="00024FA9">
        <w:rPr>
          <w:rFonts w:ascii="Times New Roman" w:eastAsia="SimSun" w:hAnsi="Times New Roman"/>
          <w:b/>
          <w:color w:val="000000"/>
          <w:kern w:val="1"/>
          <w:lang w:eastAsia="hi-IN" w:bidi="hi-IN"/>
        </w:rPr>
        <w:tab/>
        <w:t>Dyrektora Zarządu Dróg Powiatowych w Kamieniu Pomorskim</w:t>
      </w:r>
      <w:r w:rsidRPr="00024FA9">
        <w:rPr>
          <w:rFonts w:ascii="Times New Roman" w:eastAsia="SimSun" w:hAnsi="Times New Roman"/>
          <w:color w:val="000000"/>
          <w:kern w:val="1"/>
          <w:lang w:eastAsia="hi-IN" w:bidi="hi-IN"/>
        </w:rPr>
        <w:t xml:space="preserve"> </w:t>
      </w:r>
    </w:p>
    <w:p w14:paraId="37BC309F" w14:textId="77777777" w:rsidR="003B76DC" w:rsidRPr="00024FA9" w:rsidRDefault="003B76DC" w:rsidP="003B76DC">
      <w:pPr>
        <w:widowControl w:val="0"/>
        <w:suppressAutoHyphens/>
        <w:spacing w:after="0" w:line="240" w:lineRule="auto"/>
        <w:ind w:left="708"/>
        <w:jc w:val="both"/>
        <w:textAlignment w:val="baseline"/>
        <w:rPr>
          <w:rFonts w:ascii="Times New Roman" w:eastAsia="SimSun" w:hAnsi="Times New Roman"/>
          <w:b/>
          <w:color w:val="000000"/>
          <w:kern w:val="1"/>
          <w:lang w:eastAsia="hi-IN" w:bidi="hi-IN"/>
        </w:rPr>
      </w:pPr>
      <w:r w:rsidRPr="00024FA9">
        <w:rPr>
          <w:rFonts w:ascii="Times New Roman" w:eastAsia="SimSun" w:hAnsi="Times New Roman"/>
          <w:color w:val="000000"/>
          <w:kern w:val="1"/>
          <w:lang w:eastAsia="hi-IN" w:bidi="hi-IN"/>
        </w:rPr>
        <w:t xml:space="preserve">przy kontrasygnacie </w:t>
      </w:r>
      <w:r w:rsidRPr="00024FA9">
        <w:rPr>
          <w:rFonts w:ascii="Times New Roman" w:eastAsia="SimSun" w:hAnsi="Times New Roman"/>
          <w:b/>
          <w:color w:val="000000"/>
          <w:kern w:val="1"/>
          <w:lang w:eastAsia="hi-IN" w:bidi="hi-IN"/>
        </w:rPr>
        <w:t xml:space="preserve">Marianny Gniotek - Głównego Księgowego </w:t>
      </w:r>
    </w:p>
    <w:p w14:paraId="49A2246B" w14:textId="77777777" w:rsidR="003B76DC" w:rsidRPr="00024FA9" w:rsidRDefault="003B76DC" w:rsidP="003B76D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color w:val="000000"/>
          <w:kern w:val="1"/>
          <w:lang w:eastAsia="hi-IN" w:bidi="hi-IN"/>
        </w:rPr>
      </w:pPr>
      <w:r w:rsidRPr="00024FA9">
        <w:rPr>
          <w:rFonts w:ascii="Times New Roman" w:eastAsia="SimSun" w:hAnsi="Times New Roman"/>
          <w:color w:val="000000"/>
          <w:kern w:val="1"/>
          <w:lang w:eastAsia="hi-IN" w:bidi="hi-IN"/>
        </w:rPr>
        <w:t xml:space="preserve">zwanym dalej </w:t>
      </w:r>
      <w:r w:rsidRPr="00024FA9">
        <w:rPr>
          <w:rFonts w:ascii="Times New Roman" w:eastAsia="SimSun" w:hAnsi="Times New Roman"/>
          <w:b/>
          <w:color w:val="000000"/>
          <w:kern w:val="1"/>
          <w:lang w:eastAsia="hi-IN" w:bidi="hi-IN"/>
        </w:rPr>
        <w:t>Sprzedającym</w:t>
      </w:r>
      <w:r w:rsidRPr="00024FA9">
        <w:rPr>
          <w:rFonts w:ascii="Times New Roman" w:eastAsia="SimSun" w:hAnsi="Times New Roman"/>
          <w:color w:val="000000"/>
          <w:kern w:val="1"/>
          <w:lang w:eastAsia="hi-IN" w:bidi="hi-IN"/>
        </w:rPr>
        <w:t>,</w:t>
      </w:r>
    </w:p>
    <w:p w14:paraId="6C5C02D9" w14:textId="77777777" w:rsidR="003B76DC" w:rsidRPr="00024FA9" w:rsidRDefault="003B76DC" w:rsidP="00B032F5">
      <w:pPr>
        <w:widowControl w:val="0"/>
        <w:tabs>
          <w:tab w:val="left" w:pos="708"/>
          <w:tab w:val="right" w:pos="9356"/>
        </w:tabs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b/>
          <w:bCs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ab/>
        <w:t>a</w:t>
      </w:r>
      <w:r w:rsidR="00B032F5" w:rsidRPr="00024FA9">
        <w:rPr>
          <w:rFonts w:ascii="Times New Roman" w:eastAsia="SimSun" w:hAnsi="Times New Roman"/>
          <w:kern w:val="1"/>
          <w:lang w:eastAsia="hi-IN" w:bidi="hi-IN"/>
        </w:rPr>
        <w:tab/>
      </w:r>
    </w:p>
    <w:p w14:paraId="20E620D7" w14:textId="4131B7BE" w:rsidR="00442005" w:rsidRPr="00C40F71" w:rsidRDefault="00C40F71" w:rsidP="00442005">
      <w:pPr>
        <w:spacing w:after="0" w:line="240" w:lineRule="auto"/>
        <w:ind w:left="709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C40F7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………………………………………..</w:t>
      </w:r>
    </w:p>
    <w:p w14:paraId="3786A20F" w14:textId="5549AC30" w:rsidR="00442005" w:rsidRPr="00C40F71" w:rsidRDefault="00C40F71" w:rsidP="00442005">
      <w:pPr>
        <w:spacing w:after="0" w:line="240" w:lineRule="auto"/>
        <w:ind w:left="709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C40F7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………………………………………..</w:t>
      </w:r>
    </w:p>
    <w:p w14:paraId="4303FE01" w14:textId="4E9ED1F9" w:rsidR="00442005" w:rsidRPr="00C40F71" w:rsidRDefault="00C40F71" w:rsidP="00442005">
      <w:pPr>
        <w:spacing w:after="0" w:line="240" w:lineRule="auto"/>
        <w:ind w:left="709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C40F7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………………………………………..</w:t>
      </w:r>
    </w:p>
    <w:p w14:paraId="0B343D11" w14:textId="1232EB3E" w:rsidR="00442005" w:rsidRPr="008C23A1" w:rsidRDefault="00442005" w:rsidP="00442005">
      <w:pPr>
        <w:spacing w:after="0" w:line="240" w:lineRule="auto"/>
        <w:ind w:left="709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8C23A1"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>Posiadającą</w:t>
      </w:r>
      <w:r w:rsidRPr="008C23A1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 NIP </w:t>
      </w:r>
      <w:r w:rsidR="00C40F71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……………………..</w:t>
      </w:r>
    </w:p>
    <w:p w14:paraId="6E175A56" w14:textId="2B20B963" w:rsidR="00442005" w:rsidRPr="008C23A1" w:rsidRDefault="00442005" w:rsidP="00442005">
      <w:pPr>
        <w:spacing w:after="0" w:line="240" w:lineRule="auto"/>
        <w:ind w:left="709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8C23A1">
        <w:rPr>
          <w:rFonts w:ascii="Times New Roman" w:eastAsia="SimSun" w:hAnsi="Times New Roman"/>
          <w:bCs/>
          <w:kern w:val="2"/>
          <w:sz w:val="24"/>
          <w:szCs w:val="24"/>
          <w:lang w:eastAsia="hi-IN" w:bidi="hi-IN"/>
        </w:rPr>
        <w:t xml:space="preserve">reprezentowaną przez właściciela firmy </w:t>
      </w:r>
      <w:r w:rsidR="00C40F71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…………………………………………………...</w:t>
      </w:r>
    </w:p>
    <w:p w14:paraId="10F1990B" w14:textId="77777777" w:rsidR="003B76DC" w:rsidRPr="00024FA9" w:rsidRDefault="003B76DC" w:rsidP="003B76D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 xml:space="preserve">zwanym dalej </w:t>
      </w:r>
      <w:r w:rsidRPr="00024FA9">
        <w:rPr>
          <w:rFonts w:ascii="Times New Roman" w:eastAsia="SimSun" w:hAnsi="Times New Roman"/>
          <w:b/>
          <w:bCs/>
          <w:kern w:val="1"/>
          <w:lang w:eastAsia="hi-IN" w:bidi="hi-IN"/>
        </w:rPr>
        <w:t>Kupującym</w:t>
      </w:r>
      <w:r w:rsidRPr="00024FA9">
        <w:rPr>
          <w:rFonts w:ascii="Times New Roman" w:eastAsia="SimSun" w:hAnsi="Times New Roman"/>
          <w:kern w:val="1"/>
          <w:lang w:eastAsia="hi-IN" w:bidi="hi-IN"/>
        </w:rPr>
        <w:t>.</w:t>
      </w:r>
    </w:p>
    <w:p w14:paraId="1F8901F5" w14:textId="77777777" w:rsidR="003B76DC" w:rsidRPr="00024FA9" w:rsidRDefault="003B76DC" w:rsidP="003B76D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</w:p>
    <w:p w14:paraId="661CC801" w14:textId="77777777" w:rsidR="003B76DC" w:rsidRPr="00024FA9" w:rsidRDefault="003B76DC" w:rsidP="003B76DC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>§1</w:t>
      </w:r>
    </w:p>
    <w:p w14:paraId="7931AA72" w14:textId="7750576F" w:rsidR="003B76DC" w:rsidRDefault="003B76DC" w:rsidP="003B76D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 xml:space="preserve">Sprzedający sprzedaje a Kupujący kupuje drewno w szacowanej ilości </w:t>
      </w:r>
      <w:r w:rsidR="00C65260">
        <w:rPr>
          <w:rFonts w:ascii="Times New Roman" w:eastAsia="SimSun" w:hAnsi="Times New Roman"/>
          <w:b/>
          <w:kern w:val="1"/>
          <w:lang w:eastAsia="hi-IN" w:bidi="hi-IN"/>
        </w:rPr>
        <w:t>1</w:t>
      </w:r>
      <w:r w:rsidR="00D2670A">
        <w:rPr>
          <w:rFonts w:ascii="Times New Roman" w:eastAsia="SimSun" w:hAnsi="Times New Roman"/>
          <w:b/>
          <w:kern w:val="1"/>
          <w:lang w:eastAsia="hi-IN" w:bidi="hi-IN"/>
        </w:rPr>
        <w:t>01</w:t>
      </w:r>
      <w:r w:rsidR="003A57AB">
        <w:rPr>
          <w:rFonts w:ascii="Times New Roman" w:eastAsia="SimSun" w:hAnsi="Times New Roman"/>
          <w:b/>
          <w:kern w:val="1"/>
          <w:lang w:eastAsia="hi-IN" w:bidi="hi-IN"/>
        </w:rPr>
        <w:t>,00</w:t>
      </w:r>
      <w:r w:rsidR="00287AB6">
        <w:rPr>
          <w:rFonts w:ascii="Times New Roman" w:eastAsia="SimSun" w:hAnsi="Times New Roman"/>
          <w:b/>
          <w:kern w:val="1"/>
          <w:lang w:eastAsia="hi-IN" w:bidi="hi-IN"/>
        </w:rPr>
        <w:t xml:space="preserve"> </w:t>
      </w:r>
      <w:proofErr w:type="spellStart"/>
      <w:r w:rsidR="00287AB6">
        <w:rPr>
          <w:rFonts w:ascii="Times New Roman" w:eastAsia="SimSun" w:hAnsi="Times New Roman"/>
          <w:b/>
          <w:kern w:val="1"/>
          <w:lang w:eastAsia="hi-IN" w:bidi="hi-IN"/>
        </w:rPr>
        <w:t>m</w:t>
      </w:r>
      <w:r w:rsidR="00151CBD" w:rsidRPr="00024FA9">
        <w:rPr>
          <w:rFonts w:ascii="Times New Roman" w:eastAsia="SimSun" w:hAnsi="Times New Roman"/>
          <w:b/>
          <w:kern w:val="1"/>
          <w:lang w:eastAsia="hi-IN" w:bidi="hi-IN"/>
        </w:rPr>
        <w:t>p</w:t>
      </w:r>
      <w:proofErr w:type="spellEnd"/>
      <w:r w:rsidRPr="00024FA9">
        <w:rPr>
          <w:rFonts w:ascii="Times New Roman" w:eastAsia="SimSun" w:hAnsi="Times New Roman"/>
          <w:kern w:val="1"/>
          <w:lang w:eastAsia="hi-IN" w:bidi="hi-IN"/>
        </w:rPr>
        <w:t xml:space="preserve"> </w:t>
      </w:r>
      <w:r w:rsidR="00151CBD" w:rsidRPr="00024FA9">
        <w:rPr>
          <w:rFonts w:ascii="Times New Roman" w:eastAsia="SimSun" w:hAnsi="Times New Roman"/>
          <w:kern w:val="1"/>
          <w:lang w:eastAsia="hi-IN" w:bidi="hi-IN"/>
        </w:rPr>
        <w:t>(</w:t>
      </w:r>
      <w:r w:rsidR="00A93EA7">
        <w:rPr>
          <w:rFonts w:ascii="Times New Roman" w:eastAsia="SimSun" w:hAnsi="Times New Roman"/>
          <w:kern w:val="1"/>
          <w:lang w:eastAsia="hi-IN" w:bidi="hi-IN"/>
        </w:rPr>
        <w:t>metrów</w:t>
      </w:r>
      <w:r w:rsidRPr="00024FA9">
        <w:rPr>
          <w:rFonts w:ascii="Times New Roman" w:eastAsia="SimSun" w:hAnsi="Times New Roman"/>
          <w:kern w:val="1"/>
          <w:lang w:eastAsia="hi-IN" w:bidi="hi-IN"/>
        </w:rPr>
        <w:t xml:space="preserve"> przestrzenn</w:t>
      </w:r>
      <w:r w:rsidR="00A93EA7">
        <w:rPr>
          <w:rFonts w:ascii="Times New Roman" w:eastAsia="SimSun" w:hAnsi="Times New Roman"/>
          <w:kern w:val="1"/>
          <w:lang w:eastAsia="hi-IN" w:bidi="hi-IN"/>
        </w:rPr>
        <w:t>ych</w:t>
      </w:r>
      <w:r w:rsidR="00151CBD" w:rsidRPr="00024FA9">
        <w:rPr>
          <w:rFonts w:ascii="Times New Roman" w:eastAsia="SimSun" w:hAnsi="Times New Roman"/>
          <w:kern w:val="1"/>
          <w:lang w:eastAsia="hi-IN" w:bidi="hi-IN"/>
        </w:rPr>
        <w:t>)</w:t>
      </w:r>
      <w:r w:rsidRPr="00024FA9">
        <w:rPr>
          <w:rFonts w:ascii="Times New Roman" w:eastAsia="SimSun" w:hAnsi="Times New Roman"/>
          <w:kern w:val="1"/>
          <w:lang w:eastAsia="hi-IN" w:bidi="hi-IN"/>
        </w:rPr>
        <w:t xml:space="preserve"> pochodzące z drzew ro</w:t>
      </w:r>
      <w:r w:rsidR="00024FA9">
        <w:rPr>
          <w:rFonts w:ascii="Times New Roman" w:eastAsia="SimSun" w:hAnsi="Times New Roman"/>
          <w:kern w:val="1"/>
          <w:lang w:eastAsia="hi-IN" w:bidi="hi-IN"/>
        </w:rPr>
        <w:t xml:space="preserve">snących w pasach drogowych dróg </w:t>
      </w:r>
      <w:r w:rsidRPr="00024FA9">
        <w:rPr>
          <w:rFonts w:ascii="Times New Roman" w:eastAsia="SimSun" w:hAnsi="Times New Roman"/>
          <w:kern w:val="1"/>
          <w:lang w:eastAsia="hi-IN" w:bidi="hi-IN"/>
        </w:rPr>
        <w:t>powiatowych</w:t>
      </w:r>
      <w:r w:rsidR="00812E51">
        <w:rPr>
          <w:rFonts w:ascii="Times New Roman" w:eastAsia="SimSun" w:hAnsi="Times New Roman"/>
          <w:kern w:val="1"/>
          <w:lang w:eastAsia="hi-IN" w:bidi="hi-IN"/>
        </w:rPr>
        <w:t>.</w:t>
      </w:r>
    </w:p>
    <w:p w14:paraId="0164E0B0" w14:textId="77777777" w:rsidR="00812E51" w:rsidRPr="00024FA9" w:rsidRDefault="00812E51" w:rsidP="003B76D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</w:p>
    <w:p w14:paraId="160C6A6D" w14:textId="77777777" w:rsidR="00A93EA7" w:rsidRPr="001F5AE5" w:rsidRDefault="00983956" w:rsidP="00A93EA7">
      <w:pPr>
        <w:pStyle w:val="Textbody"/>
        <w:spacing w:after="0" w:line="276" w:lineRule="auto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Drzewa będące przedmiotem sprzedaży rosną w </w:t>
      </w:r>
      <w:r w:rsidR="00A93EA7">
        <w:rPr>
          <w:rFonts w:cs="Times New Roman"/>
          <w:sz w:val="22"/>
          <w:szCs w:val="22"/>
        </w:rPr>
        <w:t>pasach dróg powiatowych</w:t>
      </w:r>
      <w:r>
        <w:rPr>
          <w:rFonts w:cs="Times New Roman"/>
          <w:sz w:val="22"/>
          <w:szCs w:val="22"/>
        </w:rPr>
        <w:t xml:space="preserve">: </w:t>
      </w:r>
    </w:p>
    <w:p w14:paraId="4DF81ABA" w14:textId="25A1A361" w:rsidR="00F001AD" w:rsidRPr="00100886" w:rsidRDefault="00F001AD" w:rsidP="00F001AD">
      <w:pPr>
        <w:widowControl w:val="0"/>
        <w:numPr>
          <w:ilvl w:val="0"/>
          <w:numId w:val="18"/>
        </w:numPr>
        <w:suppressAutoHyphens/>
        <w:spacing w:after="0" w:line="276" w:lineRule="auto"/>
        <w:ind w:left="709"/>
        <w:jc w:val="both"/>
        <w:textAlignment w:val="baseline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F001AD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>Nr 1006Z Międzywodzie ÷ Unin ÷ Wolin</w:t>
      </w:r>
      <w:r w:rsidRPr="00F001AD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na terenie działek drogowych nr</w:t>
      </w:r>
      <w:bookmarkStart w:id="0" w:name="_Hlk492881521"/>
      <w:bookmarkStart w:id="1" w:name="_Hlk492881577"/>
      <w:r w:rsidRPr="00F001AD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 xml:space="preserve"> </w:t>
      </w:r>
      <w:r w:rsidRPr="00F001AD">
        <w:rPr>
          <w:rFonts w:ascii="Times New Roman" w:eastAsia="SimSun" w:hAnsi="Times New Roman"/>
          <w:bCs/>
          <w:kern w:val="1"/>
          <w:sz w:val="24"/>
          <w:szCs w:val="24"/>
          <w:lang w:eastAsia="hi-IN" w:bidi="hi-IN"/>
        </w:rPr>
        <w:t>16 obręb 5 m.</w:t>
      </w:r>
      <w:r w:rsidRPr="00F001AD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 xml:space="preserve"> </w:t>
      </w:r>
      <w:r w:rsidRPr="00F001AD">
        <w:rPr>
          <w:rFonts w:ascii="Times New Roman" w:eastAsia="SimSun" w:hAnsi="Times New Roman"/>
          <w:bCs/>
          <w:kern w:val="1"/>
          <w:sz w:val="24"/>
          <w:szCs w:val="24"/>
          <w:lang w:eastAsia="hi-IN" w:bidi="hi-IN"/>
        </w:rPr>
        <w:t>Wolin,</w:t>
      </w:r>
      <w:r w:rsidR="0010088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</w:t>
      </w:r>
      <w:r w:rsidRPr="00F001AD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114,177 obręb Darzowice, gmina Wolin, o gatunku </w:t>
      </w:r>
      <w:r w:rsidRPr="00F001AD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>klon pospolity (2 szt.)</w:t>
      </w:r>
      <w:r w:rsidRPr="00F001AD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w szacowanej </w:t>
      </w:r>
      <w:r w:rsidRPr="0010088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ilości</w:t>
      </w:r>
      <w:r w:rsidRPr="00100886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 xml:space="preserve"> </w:t>
      </w:r>
      <w:r w:rsidR="007564FB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>9</w:t>
      </w:r>
      <w:r w:rsidRPr="00100886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 xml:space="preserve">,00 </w:t>
      </w:r>
      <w:r w:rsidRPr="0010088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metrów przestrzennych</w:t>
      </w:r>
      <w:r w:rsidRPr="00100886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 xml:space="preserve"> (</w:t>
      </w:r>
      <w:proofErr w:type="spellStart"/>
      <w:r w:rsidRPr="00100886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>mp</w:t>
      </w:r>
      <w:proofErr w:type="spellEnd"/>
      <w:r w:rsidRPr="00100886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 xml:space="preserve">) </w:t>
      </w:r>
      <w:r w:rsidRPr="0010088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oraz</w:t>
      </w:r>
      <w:r w:rsidRPr="00100886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 xml:space="preserve"> jesion wyniosły (1</w:t>
      </w:r>
      <w:r w:rsidR="003D044F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>2</w:t>
      </w:r>
      <w:r w:rsidRPr="00100886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 xml:space="preserve"> szt.)</w:t>
      </w:r>
      <w:r w:rsidRPr="0010088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w szacowanej ilości</w:t>
      </w:r>
      <w:r w:rsidRPr="00100886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 xml:space="preserve"> </w:t>
      </w:r>
      <w:r w:rsidR="007564FB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>92</w:t>
      </w:r>
      <w:r w:rsidRPr="00100886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 xml:space="preserve">,00 </w:t>
      </w:r>
      <w:r w:rsidRPr="0010088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metrów przestrzennych</w:t>
      </w:r>
      <w:r w:rsidRPr="00100886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 xml:space="preserve"> (</w:t>
      </w:r>
      <w:proofErr w:type="spellStart"/>
      <w:r w:rsidRPr="00100886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>mp</w:t>
      </w:r>
      <w:proofErr w:type="spellEnd"/>
      <w:r w:rsidRPr="00100886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 xml:space="preserve">). </w:t>
      </w:r>
      <w:r w:rsidRPr="0010088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Drzewa przeznaczone do wycinki oznaczone w terenie. </w:t>
      </w:r>
      <w:bookmarkEnd w:id="0"/>
      <w:bookmarkEnd w:id="1"/>
    </w:p>
    <w:p w14:paraId="376CFF53" w14:textId="77777777" w:rsidR="003B76DC" w:rsidRPr="00024FA9" w:rsidRDefault="003B76DC" w:rsidP="003B76DC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>§2</w:t>
      </w:r>
    </w:p>
    <w:p w14:paraId="6B8BF681" w14:textId="3C8B58B6" w:rsidR="003B76DC" w:rsidRPr="00024FA9" w:rsidRDefault="003B76DC" w:rsidP="003B76DC">
      <w:pPr>
        <w:widowControl w:val="0"/>
        <w:numPr>
          <w:ilvl w:val="0"/>
          <w:numId w:val="1"/>
        </w:numPr>
        <w:suppressAutoHyphens/>
        <w:spacing w:after="0" w:line="240" w:lineRule="auto"/>
        <w:ind w:left="426" w:hanging="426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>Cena za przedmiot sprzedaży określony w § 1 niniejszej umowy</w:t>
      </w:r>
      <w:r w:rsidR="00E446FB" w:rsidRPr="00024FA9">
        <w:rPr>
          <w:rFonts w:ascii="Times New Roman" w:eastAsia="SimSun" w:hAnsi="Times New Roman"/>
          <w:kern w:val="1"/>
          <w:lang w:eastAsia="hi-IN" w:bidi="hi-IN"/>
        </w:rPr>
        <w:t>, zgodnie ze zło</w:t>
      </w:r>
      <w:r w:rsidR="00170CC3" w:rsidRPr="00024FA9">
        <w:rPr>
          <w:rFonts w:ascii="Times New Roman" w:eastAsia="SimSun" w:hAnsi="Times New Roman"/>
          <w:kern w:val="1"/>
          <w:lang w:eastAsia="hi-IN" w:bidi="hi-IN"/>
        </w:rPr>
        <w:t>ż</w:t>
      </w:r>
      <w:r w:rsidR="00E446FB" w:rsidRPr="00024FA9">
        <w:rPr>
          <w:rFonts w:ascii="Times New Roman" w:eastAsia="SimSun" w:hAnsi="Times New Roman"/>
          <w:kern w:val="1"/>
          <w:lang w:eastAsia="hi-IN" w:bidi="hi-IN"/>
        </w:rPr>
        <w:t>on</w:t>
      </w:r>
      <w:r w:rsidR="00170CC3" w:rsidRPr="00024FA9">
        <w:rPr>
          <w:rFonts w:ascii="Times New Roman" w:eastAsia="SimSun" w:hAnsi="Times New Roman"/>
          <w:kern w:val="1"/>
          <w:lang w:eastAsia="hi-IN" w:bidi="hi-IN"/>
        </w:rPr>
        <w:t>ą</w:t>
      </w:r>
      <w:r w:rsidR="00E446FB" w:rsidRPr="00024FA9">
        <w:rPr>
          <w:rFonts w:ascii="Times New Roman" w:eastAsia="SimSun" w:hAnsi="Times New Roman"/>
          <w:kern w:val="1"/>
          <w:lang w:eastAsia="hi-IN" w:bidi="hi-IN"/>
        </w:rPr>
        <w:t xml:space="preserve"> ofert</w:t>
      </w:r>
      <w:r w:rsidR="00170CC3" w:rsidRPr="00024FA9">
        <w:rPr>
          <w:rFonts w:ascii="Times New Roman" w:eastAsia="SimSun" w:hAnsi="Times New Roman"/>
          <w:kern w:val="1"/>
          <w:lang w:eastAsia="hi-IN" w:bidi="hi-IN"/>
        </w:rPr>
        <w:t>ą</w:t>
      </w:r>
      <w:r w:rsidR="00E446FB" w:rsidRPr="00024FA9">
        <w:rPr>
          <w:rFonts w:ascii="Times New Roman" w:eastAsia="SimSun" w:hAnsi="Times New Roman"/>
          <w:kern w:val="1"/>
          <w:lang w:eastAsia="hi-IN" w:bidi="hi-IN"/>
        </w:rPr>
        <w:t xml:space="preserve"> </w:t>
      </w:r>
      <w:r w:rsidR="00170CC3" w:rsidRPr="00024FA9">
        <w:rPr>
          <w:rFonts w:ascii="Times New Roman" w:eastAsia="SimSun" w:hAnsi="Times New Roman"/>
          <w:kern w:val="1"/>
          <w:lang w:eastAsia="hi-IN" w:bidi="hi-IN"/>
        </w:rPr>
        <w:t xml:space="preserve">przez </w:t>
      </w:r>
      <w:r w:rsidR="00E446FB" w:rsidRPr="00024FA9">
        <w:rPr>
          <w:rFonts w:ascii="Times New Roman" w:eastAsia="SimSun" w:hAnsi="Times New Roman"/>
          <w:kern w:val="1"/>
          <w:lang w:eastAsia="hi-IN" w:bidi="hi-IN"/>
        </w:rPr>
        <w:t>Kupującego</w:t>
      </w:r>
      <w:r w:rsidR="00170CC3" w:rsidRPr="00024FA9">
        <w:rPr>
          <w:rFonts w:ascii="Times New Roman" w:eastAsia="SimSun" w:hAnsi="Times New Roman"/>
          <w:kern w:val="1"/>
          <w:lang w:eastAsia="hi-IN" w:bidi="hi-IN"/>
        </w:rPr>
        <w:t>,</w:t>
      </w:r>
      <w:r w:rsidR="00024FA9">
        <w:rPr>
          <w:rFonts w:ascii="Times New Roman" w:eastAsia="SimSun" w:hAnsi="Times New Roman"/>
          <w:kern w:val="1"/>
          <w:lang w:eastAsia="hi-IN" w:bidi="hi-IN"/>
        </w:rPr>
        <w:t xml:space="preserve"> </w:t>
      </w:r>
      <w:r w:rsidRPr="00024FA9">
        <w:rPr>
          <w:rFonts w:ascii="Times New Roman" w:eastAsia="SimSun" w:hAnsi="Times New Roman"/>
          <w:kern w:val="1"/>
          <w:lang w:eastAsia="hi-IN" w:bidi="hi-IN"/>
        </w:rPr>
        <w:t xml:space="preserve">wynosi łącznie: </w:t>
      </w:r>
      <w:r w:rsidR="00100886">
        <w:rPr>
          <w:rFonts w:ascii="Times New Roman" w:eastAsia="SimSun" w:hAnsi="Times New Roman"/>
          <w:b/>
          <w:kern w:val="1"/>
          <w:lang w:eastAsia="hi-IN" w:bidi="hi-IN"/>
        </w:rPr>
        <w:t>1</w:t>
      </w:r>
      <w:r w:rsidR="00442005">
        <w:rPr>
          <w:rFonts w:ascii="Times New Roman" w:eastAsia="SimSun" w:hAnsi="Times New Roman"/>
          <w:b/>
          <w:kern w:val="1"/>
          <w:lang w:eastAsia="hi-IN" w:bidi="hi-IN"/>
        </w:rPr>
        <w:t>.</w:t>
      </w:r>
      <w:r w:rsidR="007564FB">
        <w:rPr>
          <w:rFonts w:ascii="Times New Roman" w:eastAsia="SimSun" w:hAnsi="Times New Roman"/>
          <w:b/>
          <w:kern w:val="1"/>
          <w:lang w:eastAsia="hi-IN" w:bidi="hi-IN"/>
        </w:rPr>
        <w:t>242</w:t>
      </w:r>
      <w:r w:rsidR="00442005">
        <w:rPr>
          <w:rFonts w:ascii="Times New Roman" w:eastAsia="SimSun" w:hAnsi="Times New Roman"/>
          <w:b/>
          <w:kern w:val="1"/>
          <w:lang w:eastAsia="hi-IN" w:bidi="hi-IN"/>
        </w:rPr>
        <w:t>,</w:t>
      </w:r>
      <w:r w:rsidR="007564FB">
        <w:rPr>
          <w:rFonts w:ascii="Times New Roman" w:eastAsia="SimSun" w:hAnsi="Times New Roman"/>
          <w:b/>
          <w:kern w:val="1"/>
          <w:lang w:eastAsia="hi-IN" w:bidi="hi-IN"/>
        </w:rPr>
        <w:t>3</w:t>
      </w:r>
      <w:r w:rsidR="00442005">
        <w:rPr>
          <w:rFonts w:ascii="Times New Roman" w:eastAsia="SimSun" w:hAnsi="Times New Roman"/>
          <w:b/>
          <w:kern w:val="1"/>
          <w:lang w:eastAsia="hi-IN" w:bidi="hi-IN"/>
        </w:rPr>
        <w:t>0</w:t>
      </w:r>
      <w:r w:rsidR="00024FA9">
        <w:rPr>
          <w:rFonts w:ascii="Times New Roman" w:eastAsia="SimSun" w:hAnsi="Times New Roman"/>
          <w:kern w:val="1"/>
          <w:lang w:eastAsia="hi-IN" w:bidi="hi-IN"/>
        </w:rPr>
        <w:t xml:space="preserve"> zł brutto </w:t>
      </w:r>
      <w:r w:rsidRPr="00024FA9">
        <w:rPr>
          <w:rFonts w:ascii="Times New Roman" w:eastAsia="SimSun" w:hAnsi="Times New Roman"/>
          <w:kern w:val="1"/>
          <w:lang w:eastAsia="hi-IN" w:bidi="hi-IN"/>
        </w:rPr>
        <w:t xml:space="preserve">(słownie: </w:t>
      </w:r>
      <w:r w:rsidR="00100886">
        <w:rPr>
          <w:rFonts w:ascii="Times New Roman" w:eastAsia="SimSun" w:hAnsi="Times New Roman"/>
          <w:b/>
          <w:kern w:val="1"/>
          <w:lang w:eastAsia="hi-IN" w:bidi="hi-IN"/>
        </w:rPr>
        <w:t>jeden tysiąc</w:t>
      </w:r>
      <w:r w:rsidR="007564FB">
        <w:rPr>
          <w:rFonts w:ascii="Times New Roman" w:eastAsia="SimSun" w:hAnsi="Times New Roman"/>
          <w:b/>
          <w:kern w:val="1"/>
          <w:lang w:eastAsia="hi-IN" w:bidi="hi-IN"/>
        </w:rPr>
        <w:t xml:space="preserve"> dwieście czterdzieści</w:t>
      </w:r>
      <w:r w:rsidR="003D044F">
        <w:rPr>
          <w:rFonts w:ascii="Times New Roman" w:eastAsia="SimSun" w:hAnsi="Times New Roman"/>
          <w:b/>
          <w:kern w:val="1"/>
          <w:lang w:eastAsia="hi-IN" w:bidi="hi-IN"/>
        </w:rPr>
        <w:t xml:space="preserve"> dwa</w:t>
      </w:r>
      <w:r w:rsidR="00100886">
        <w:rPr>
          <w:rFonts w:ascii="Times New Roman" w:eastAsia="SimSun" w:hAnsi="Times New Roman"/>
          <w:b/>
          <w:kern w:val="1"/>
          <w:lang w:eastAsia="hi-IN" w:bidi="hi-IN"/>
        </w:rPr>
        <w:t xml:space="preserve"> </w:t>
      </w:r>
      <w:r w:rsidRPr="00442005">
        <w:rPr>
          <w:rFonts w:ascii="Times New Roman" w:eastAsia="SimSun" w:hAnsi="Times New Roman"/>
          <w:b/>
          <w:kern w:val="1"/>
          <w:lang w:eastAsia="hi-IN" w:bidi="hi-IN"/>
        </w:rPr>
        <w:t>zł</w:t>
      </w:r>
      <w:r w:rsidR="00442005" w:rsidRPr="00442005">
        <w:rPr>
          <w:rFonts w:ascii="Times New Roman" w:eastAsia="SimSun" w:hAnsi="Times New Roman"/>
          <w:b/>
          <w:kern w:val="1"/>
          <w:lang w:eastAsia="hi-IN" w:bidi="hi-IN"/>
        </w:rPr>
        <w:t>ot</w:t>
      </w:r>
      <w:r w:rsidR="003D044F">
        <w:rPr>
          <w:rFonts w:ascii="Times New Roman" w:eastAsia="SimSun" w:hAnsi="Times New Roman"/>
          <w:b/>
          <w:kern w:val="1"/>
          <w:lang w:eastAsia="hi-IN" w:bidi="hi-IN"/>
        </w:rPr>
        <w:t xml:space="preserve">e </w:t>
      </w:r>
      <w:r w:rsidR="007564FB">
        <w:rPr>
          <w:rFonts w:ascii="Times New Roman" w:eastAsia="SimSun" w:hAnsi="Times New Roman"/>
          <w:b/>
          <w:kern w:val="1"/>
          <w:lang w:eastAsia="hi-IN" w:bidi="hi-IN"/>
        </w:rPr>
        <w:t>3</w:t>
      </w:r>
      <w:r w:rsidR="00442005">
        <w:rPr>
          <w:rFonts w:ascii="Times New Roman" w:eastAsia="SimSun" w:hAnsi="Times New Roman"/>
          <w:b/>
          <w:kern w:val="1"/>
          <w:lang w:eastAsia="hi-IN" w:bidi="hi-IN"/>
        </w:rPr>
        <w:t>0/100</w:t>
      </w:r>
      <w:r w:rsidRPr="00024FA9">
        <w:rPr>
          <w:rFonts w:ascii="Times New Roman" w:eastAsia="SimSun" w:hAnsi="Times New Roman"/>
          <w:kern w:val="1"/>
          <w:lang w:eastAsia="hi-IN" w:bidi="hi-IN"/>
        </w:rPr>
        <w:t>)</w:t>
      </w:r>
    </w:p>
    <w:p w14:paraId="737CAD85" w14:textId="77777777" w:rsidR="003B76DC" w:rsidRPr="00024FA9" w:rsidRDefault="003B76DC" w:rsidP="003B76DC">
      <w:pPr>
        <w:widowControl w:val="0"/>
        <w:numPr>
          <w:ilvl w:val="0"/>
          <w:numId w:val="1"/>
        </w:numPr>
        <w:suppressAutoHyphens/>
        <w:spacing w:after="0" w:line="240" w:lineRule="auto"/>
        <w:ind w:left="426" w:hanging="426"/>
        <w:jc w:val="both"/>
        <w:textAlignment w:val="baseline"/>
        <w:rPr>
          <w:rFonts w:ascii="Times New Roman" w:eastAsia="SimSun" w:hAnsi="Times New Roman"/>
          <w:i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>Kupujący zapłaci Sprzedawcy wartość określon</w:t>
      </w:r>
      <w:r w:rsidR="00024FA9">
        <w:rPr>
          <w:rFonts w:ascii="Times New Roman" w:eastAsia="SimSun" w:hAnsi="Times New Roman"/>
          <w:kern w:val="1"/>
          <w:lang w:eastAsia="hi-IN" w:bidi="hi-IN"/>
        </w:rPr>
        <w:t>ą w pkt. 1 przed przystąpieniem</w:t>
      </w:r>
      <w:r w:rsidR="00DF14D4" w:rsidRPr="00024FA9">
        <w:rPr>
          <w:rFonts w:ascii="Times New Roman" w:eastAsia="SimSun" w:hAnsi="Times New Roman"/>
          <w:kern w:val="1"/>
          <w:lang w:eastAsia="hi-IN" w:bidi="hi-IN"/>
        </w:rPr>
        <w:t xml:space="preserve"> </w:t>
      </w:r>
      <w:r w:rsidRPr="00024FA9">
        <w:rPr>
          <w:rFonts w:ascii="Times New Roman" w:eastAsia="SimSun" w:hAnsi="Times New Roman"/>
          <w:kern w:val="1"/>
          <w:lang w:eastAsia="hi-IN" w:bidi="hi-IN"/>
        </w:rPr>
        <w:t>do prowadzenia prac, nie później jednak niż w ci</w:t>
      </w:r>
      <w:r w:rsidR="00024FA9">
        <w:rPr>
          <w:rFonts w:ascii="Times New Roman" w:eastAsia="SimSun" w:hAnsi="Times New Roman"/>
          <w:kern w:val="1"/>
          <w:lang w:eastAsia="hi-IN" w:bidi="hi-IN"/>
        </w:rPr>
        <w:t xml:space="preserve">ągu 7 dni od otrzymania faktury </w:t>
      </w:r>
      <w:r w:rsidRPr="00024FA9">
        <w:rPr>
          <w:rFonts w:ascii="Times New Roman" w:eastAsia="SimSun" w:hAnsi="Times New Roman"/>
          <w:kern w:val="1"/>
          <w:lang w:eastAsia="hi-IN" w:bidi="hi-IN"/>
        </w:rPr>
        <w:t>za przedmiot sprzedaży.</w:t>
      </w:r>
    </w:p>
    <w:p w14:paraId="1119AE7F" w14:textId="77777777" w:rsidR="003B76DC" w:rsidRPr="00024FA9" w:rsidRDefault="003B76DC" w:rsidP="003B76D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</w:p>
    <w:p w14:paraId="2147F643" w14:textId="77777777" w:rsidR="003B76DC" w:rsidRPr="00024FA9" w:rsidRDefault="003B76DC" w:rsidP="003B76DC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>§3</w:t>
      </w:r>
    </w:p>
    <w:p w14:paraId="60BF1DB0" w14:textId="77777777" w:rsidR="0022242C" w:rsidRPr="00024FA9" w:rsidRDefault="0022242C" w:rsidP="0022242C">
      <w:pPr>
        <w:widowControl w:val="0"/>
        <w:numPr>
          <w:ilvl w:val="0"/>
          <w:numId w:val="2"/>
        </w:numPr>
        <w:suppressAutoHyphens/>
        <w:spacing w:after="0" w:line="240" w:lineRule="auto"/>
        <w:ind w:left="426" w:hanging="426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>Kupujący na własny koszt i ryzyko przeprowadzi wycinkę drzew objętych umową.</w:t>
      </w:r>
    </w:p>
    <w:p w14:paraId="1EE2CF5E" w14:textId="77777777" w:rsidR="0022242C" w:rsidRPr="0092096E" w:rsidRDefault="0022242C" w:rsidP="0022242C">
      <w:pPr>
        <w:widowControl w:val="0"/>
        <w:numPr>
          <w:ilvl w:val="0"/>
          <w:numId w:val="2"/>
        </w:numPr>
        <w:suppressAutoHyphens/>
        <w:spacing w:after="0" w:line="240" w:lineRule="auto"/>
        <w:ind w:left="426" w:hanging="426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92096E">
        <w:rPr>
          <w:rFonts w:ascii="Times New Roman" w:eastAsia="SimSun" w:hAnsi="Times New Roman"/>
          <w:kern w:val="2"/>
          <w:lang w:eastAsia="hi-IN" w:bidi="hi-IN"/>
        </w:rPr>
        <w:t xml:space="preserve">W ramach prowadzonych prac Kupujący wytnie i wywiezie drewno, uprzątnie pas drogowy </w:t>
      </w:r>
      <w:r w:rsidRPr="0092096E">
        <w:rPr>
          <w:rFonts w:ascii="Times New Roman" w:eastAsia="SimSun" w:hAnsi="Times New Roman"/>
          <w:kern w:val="2"/>
          <w:lang w:eastAsia="hi-IN" w:bidi="hi-IN"/>
        </w:rPr>
        <w:br/>
        <w:t>i usunie p</w:t>
      </w:r>
      <w:r>
        <w:rPr>
          <w:rFonts w:ascii="Times New Roman" w:eastAsia="SimSun" w:hAnsi="Times New Roman"/>
          <w:kern w:val="2"/>
          <w:lang w:eastAsia="hi-IN" w:bidi="hi-IN"/>
        </w:rPr>
        <w:t xml:space="preserve">nie pozostałe po wycięciu drzew 5 cm poniżej poziomu gruntu (wytnie lub wyfrezuje) </w:t>
      </w:r>
      <w:r w:rsidRPr="0092096E">
        <w:rPr>
          <w:rFonts w:ascii="Times New Roman" w:eastAsia="SimSun" w:hAnsi="Times New Roman"/>
          <w:kern w:val="2"/>
          <w:lang w:eastAsia="hi-IN" w:bidi="hi-IN"/>
        </w:rPr>
        <w:t>oraz odtworzy pobocza drogi.</w:t>
      </w:r>
    </w:p>
    <w:p w14:paraId="7E3A083C" w14:textId="77777777" w:rsidR="0022242C" w:rsidRPr="00024FA9" w:rsidRDefault="0022242C" w:rsidP="0022242C">
      <w:pPr>
        <w:widowControl w:val="0"/>
        <w:numPr>
          <w:ilvl w:val="0"/>
          <w:numId w:val="2"/>
        </w:numPr>
        <w:suppressAutoHyphens/>
        <w:spacing w:after="0" w:line="240" w:lineRule="auto"/>
        <w:ind w:left="426" w:hanging="426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>W przypadku uszkodzenia nawierzchni drogi w trakcie wycinki drzew Kupujący na własny koszt odtworzy i doprowadzi nawierzchnię do stanu pierwotnego.</w:t>
      </w:r>
    </w:p>
    <w:p w14:paraId="135AE3C1" w14:textId="77777777" w:rsidR="001B1262" w:rsidRPr="00024FA9" w:rsidRDefault="003B76DC" w:rsidP="003B76D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 xml:space="preserve"> </w:t>
      </w:r>
    </w:p>
    <w:p w14:paraId="20E023A1" w14:textId="77777777" w:rsidR="003B76DC" w:rsidRPr="00024FA9" w:rsidRDefault="003B76DC" w:rsidP="003B76DC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>§4</w:t>
      </w:r>
    </w:p>
    <w:p w14:paraId="51C39A06" w14:textId="77777777" w:rsidR="003B76DC" w:rsidRPr="00024FA9" w:rsidRDefault="003B76DC" w:rsidP="003B76DC">
      <w:pPr>
        <w:pStyle w:val="Textbody"/>
        <w:numPr>
          <w:ilvl w:val="0"/>
          <w:numId w:val="6"/>
        </w:numPr>
        <w:autoSpaceDN/>
        <w:spacing w:after="0"/>
        <w:jc w:val="both"/>
        <w:textAlignment w:val="auto"/>
        <w:rPr>
          <w:rFonts w:cs="Times New Roman"/>
          <w:sz w:val="22"/>
          <w:szCs w:val="22"/>
        </w:rPr>
      </w:pPr>
      <w:r w:rsidRPr="00024FA9">
        <w:rPr>
          <w:rFonts w:cs="Times New Roman"/>
          <w:kern w:val="1"/>
          <w:sz w:val="22"/>
          <w:szCs w:val="22"/>
          <w:lang w:eastAsia="hi-IN"/>
        </w:rPr>
        <w:t>Kupujący wykona prace związane z wycinką drzew:</w:t>
      </w:r>
    </w:p>
    <w:p w14:paraId="57F8BD68" w14:textId="291CD2FA" w:rsidR="00D3799E" w:rsidRPr="00C65260" w:rsidRDefault="00F26F4C" w:rsidP="00AA6737">
      <w:pPr>
        <w:pStyle w:val="Textbody"/>
        <w:numPr>
          <w:ilvl w:val="0"/>
          <w:numId w:val="5"/>
        </w:numPr>
        <w:spacing w:after="0"/>
        <w:ind w:left="993" w:hanging="426"/>
        <w:jc w:val="both"/>
        <w:textAlignment w:val="auto"/>
        <w:rPr>
          <w:rFonts w:cs="Times New Roman"/>
        </w:rPr>
      </w:pPr>
      <w:r w:rsidRPr="00024FA9">
        <w:rPr>
          <w:rFonts w:cs="Times New Roman"/>
          <w:sz w:val="22"/>
          <w:szCs w:val="22"/>
        </w:rPr>
        <w:t xml:space="preserve">w terminie do dnia </w:t>
      </w:r>
      <w:r w:rsidR="00F001AD">
        <w:rPr>
          <w:rFonts w:cs="Times New Roman"/>
          <w:b/>
          <w:bCs/>
          <w:sz w:val="22"/>
          <w:szCs w:val="22"/>
        </w:rPr>
        <w:t>2</w:t>
      </w:r>
      <w:r w:rsidR="00100886">
        <w:rPr>
          <w:rFonts w:cs="Times New Roman"/>
          <w:b/>
          <w:bCs/>
          <w:sz w:val="22"/>
          <w:szCs w:val="22"/>
        </w:rPr>
        <w:t>8</w:t>
      </w:r>
      <w:r w:rsidR="00F001AD">
        <w:rPr>
          <w:rFonts w:cs="Times New Roman"/>
          <w:b/>
          <w:bCs/>
          <w:sz w:val="22"/>
          <w:szCs w:val="22"/>
        </w:rPr>
        <w:t xml:space="preserve"> lutego</w:t>
      </w:r>
      <w:r w:rsidR="00E36A39">
        <w:rPr>
          <w:rFonts w:cs="Times New Roman"/>
          <w:b/>
          <w:bCs/>
          <w:sz w:val="22"/>
          <w:szCs w:val="22"/>
        </w:rPr>
        <w:t xml:space="preserve"> 202</w:t>
      </w:r>
      <w:r w:rsidR="00F001AD">
        <w:rPr>
          <w:rFonts w:cs="Times New Roman"/>
          <w:b/>
          <w:bCs/>
          <w:sz w:val="22"/>
          <w:szCs w:val="22"/>
        </w:rPr>
        <w:t>4</w:t>
      </w:r>
      <w:r w:rsidRPr="00024FA9">
        <w:rPr>
          <w:rFonts w:cs="Times New Roman"/>
          <w:b/>
          <w:bCs/>
          <w:sz w:val="22"/>
          <w:szCs w:val="22"/>
        </w:rPr>
        <w:t xml:space="preserve"> r. </w:t>
      </w:r>
    </w:p>
    <w:p w14:paraId="7C8727D4" w14:textId="77777777" w:rsidR="00C65260" w:rsidRPr="00D3799E" w:rsidRDefault="00C65260" w:rsidP="00C65260">
      <w:pPr>
        <w:pStyle w:val="Textbody"/>
        <w:spacing w:after="0"/>
        <w:jc w:val="both"/>
        <w:textAlignment w:val="auto"/>
        <w:rPr>
          <w:rFonts w:cs="Times New Roman"/>
        </w:rPr>
      </w:pPr>
    </w:p>
    <w:p w14:paraId="680FE32E" w14:textId="35110CF8" w:rsidR="003307C4" w:rsidRPr="009F6E15" w:rsidRDefault="00F26F4C" w:rsidP="009F6E15">
      <w:pPr>
        <w:pStyle w:val="Textbody"/>
        <w:numPr>
          <w:ilvl w:val="0"/>
          <w:numId w:val="5"/>
        </w:numPr>
        <w:spacing w:after="0"/>
        <w:ind w:left="993" w:hanging="426"/>
        <w:jc w:val="both"/>
        <w:textAlignment w:val="auto"/>
        <w:rPr>
          <w:rFonts w:cs="Times New Roman"/>
          <w:sz w:val="22"/>
          <w:szCs w:val="22"/>
        </w:rPr>
      </w:pPr>
      <w:r w:rsidRPr="00024FA9">
        <w:rPr>
          <w:rFonts w:cs="Times New Roman"/>
          <w:bCs/>
          <w:sz w:val="22"/>
          <w:szCs w:val="22"/>
        </w:rPr>
        <w:t xml:space="preserve">usunięcie pni, uprzątniecie i uporządkowanie terenu należy wykonać </w:t>
      </w:r>
      <w:r w:rsidR="00024FA9">
        <w:rPr>
          <w:rFonts w:cs="Times New Roman"/>
          <w:sz w:val="22"/>
          <w:szCs w:val="22"/>
        </w:rPr>
        <w:t xml:space="preserve">w terminie </w:t>
      </w:r>
      <w:r w:rsidR="00747EE4" w:rsidRPr="00024FA9">
        <w:rPr>
          <w:rFonts w:cs="Times New Roman"/>
          <w:sz w:val="22"/>
          <w:szCs w:val="22"/>
        </w:rPr>
        <w:t>do dnia</w:t>
      </w:r>
      <w:r w:rsidR="00747EE4" w:rsidRPr="00024FA9">
        <w:rPr>
          <w:rFonts w:cs="Times New Roman"/>
          <w:b/>
          <w:sz w:val="22"/>
          <w:szCs w:val="22"/>
        </w:rPr>
        <w:t xml:space="preserve"> </w:t>
      </w:r>
      <w:r w:rsidR="00024FA9">
        <w:rPr>
          <w:rFonts w:cs="Times New Roman"/>
          <w:b/>
          <w:sz w:val="22"/>
          <w:szCs w:val="22"/>
        </w:rPr>
        <w:t xml:space="preserve">       </w:t>
      </w:r>
      <w:r w:rsidR="009E4579">
        <w:rPr>
          <w:rFonts w:cs="Times New Roman"/>
          <w:b/>
          <w:sz w:val="22"/>
          <w:szCs w:val="22"/>
        </w:rPr>
        <w:t>3</w:t>
      </w:r>
      <w:r w:rsidR="00F001AD">
        <w:rPr>
          <w:rFonts w:cs="Times New Roman"/>
          <w:b/>
          <w:sz w:val="22"/>
          <w:szCs w:val="22"/>
        </w:rPr>
        <w:t>0</w:t>
      </w:r>
      <w:r w:rsidR="00E36A39">
        <w:rPr>
          <w:rFonts w:cs="Times New Roman"/>
          <w:b/>
          <w:sz w:val="22"/>
          <w:szCs w:val="22"/>
        </w:rPr>
        <w:t xml:space="preserve"> </w:t>
      </w:r>
      <w:r w:rsidR="00F001AD">
        <w:rPr>
          <w:rFonts w:cs="Times New Roman"/>
          <w:b/>
          <w:sz w:val="22"/>
          <w:szCs w:val="22"/>
        </w:rPr>
        <w:t>kwietnia</w:t>
      </w:r>
      <w:r w:rsidR="009E4579">
        <w:rPr>
          <w:rFonts w:cs="Times New Roman"/>
          <w:b/>
          <w:sz w:val="22"/>
          <w:szCs w:val="22"/>
        </w:rPr>
        <w:t xml:space="preserve"> </w:t>
      </w:r>
      <w:r w:rsidR="00747EE4" w:rsidRPr="00024FA9">
        <w:rPr>
          <w:rFonts w:cs="Times New Roman"/>
          <w:b/>
          <w:sz w:val="22"/>
          <w:szCs w:val="22"/>
        </w:rPr>
        <w:t>20</w:t>
      </w:r>
      <w:r w:rsidR="006A6222" w:rsidRPr="009F6E15">
        <w:rPr>
          <w:rFonts w:cs="Times New Roman"/>
          <w:b/>
          <w:sz w:val="22"/>
          <w:szCs w:val="22"/>
        </w:rPr>
        <w:t>2</w:t>
      </w:r>
      <w:r w:rsidR="00E176FD">
        <w:rPr>
          <w:rFonts w:cs="Times New Roman"/>
          <w:b/>
          <w:sz w:val="22"/>
          <w:szCs w:val="22"/>
        </w:rPr>
        <w:t>4</w:t>
      </w:r>
      <w:r w:rsidR="009E4579">
        <w:rPr>
          <w:rFonts w:cs="Times New Roman"/>
          <w:b/>
          <w:sz w:val="22"/>
          <w:szCs w:val="22"/>
        </w:rPr>
        <w:t xml:space="preserve"> r</w:t>
      </w:r>
      <w:r w:rsidRPr="009F6E15">
        <w:rPr>
          <w:rFonts w:cs="Times New Roman"/>
          <w:sz w:val="22"/>
          <w:szCs w:val="22"/>
        </w:rPr>
        <w:t>.</w:t>
      </w:r>
    </w:p>
    <w:p w14:paraId="448B3C98" w14:textId="77777777" w:rsidR="00C739BF" w:rsidRPr="00024FA9" w:rsidRDefault="003B76DC" w:rsidP="00C739BF">
      <w:pPr>
        <w:widowControl w:val="0"/>
        <w:numPr>
          <w:ilvl w:val="0"/>
          <w:numId w:val="6"/>
        </w:numPr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bCs/>
          <w:kern w:val="1"/>
          <w:lang w:eastAsia="hi-IN" w:bidi="hi-IN"/>
        </w:rPr>
        <w:t xml:space="preserve">Ewentualne zmiany terminu </w:t>
      </w:r>
      <w:r w:rsidR="00C739BF" w:rsidRPr="00024FA9">
        <w:rPr>
          <w:rFonts w:ascii="Times New Roman" w:eastAsia="SimSun" w:hAnsi="Times New Roman"/>
          <w:bCs/>
          <w:kern w:val="1"/>
          <w:lang w:eastAsia="hi-IN" w:bidi="hi-IN"/>
        </w:rPr>
        <w:t>wycinki wymagają zgody Sprzedającego</w:t>
      </w:r>
      <w:r w:rsidR="00DF14D4" w:rsidRPr="00024FA9">
        <w:rPr>
          <w:rFonts w:ascii="Times New Roman" w:eastAsia="SimSun" w:hAnsi="Times New Roman"/>
          <w:bCs/>
          <w:kern w:val="1"/>
          <w:lang w:eastAsia="hi-IN" w:bidi="hi-IN"/>
        </w:rPr>
        <w:t xml:space="preserve"> </w:t>
      </w:r>
      <w:r w:rsidRPr="00024FA9">
        <w:rPr>
          <w:rFonts w:ascii="Times New Roman" w:eastAsia="SimSun" w:hAnsi="Times New Roman"/>
          <w:bCs/>
          <w:kern w:val="1"/>
          <w:lang w:eastAsia="hi-IN" w:bidi="hi-IN"/>
        </w:rPr>
        <w:t xml:space="preserve">na warunkach określonych </w:t>
      </w:r>
      <w:r w:rsidR="00024FA9">
        <w:rPr>
          <w:rFonts w:ascii="Times New Roman" w:eastAsia="SimSun" w:hAnsi="Times New Roman"/>
          <w:bCs/>
          <w:kern w:val="1"/>
          <w:lang w:eastAsia="hi-IN" w:bidi="hi-IN"/>
        </w:rPr>
        <w:t xml:space="preserve">   </w:t>
      </w:r>
      <w:r w:rsidRPr="00024FA9">
        <w:rPr>
          <w:rFonts w:ascii="Times New Roman" w:eastAsia="SimSun" w:hAnsi="Times New Roman"/>
          <w:bCs/>
          <w:kern w:val="1"/>
          <w:lang w:eastAsia="hi-IN" w:bidi="hi-IN"/>
        </w:rPr>
        <w:t>w formie pisemnej.</w:t>
      </w:r>
    </w:p>
    <w:p w14:paraId="2CA067BD" w14:textId="77777777" w:rsidR="003B76DC" w:rsidRPr="00024FA9" w:rsidRDefault="003B76DC" w:rsidP="003B76D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</w:p>
    <w:p w14:paraId="20B8934E" w14:textId="77777777" w:rsidR="003B76DC" w:rsidRPr="00024FA9" w:rsidRDefault="003B76DC" w:rsidP="003B76DC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bookmarkStart w:id="2" w:name="_Hlk492984422"/>
      <w:r w:rsidRPr="00024FA9">
        <w:rPr>
          <w:rFonts w:ascii="Times New Roman" w:eastAsia="SimSun" w:hAnsi="Times New Roman"/>
          <w:kern w:val="1"/>
          <w:lang w:eastAsia="hi-IN" w:bidi="hi-IN"/>
        </w:rPr>
        <w:t>§</w:t>
      </w:r>
      <w:bookmarkEnd w:id="2"/>
      <w:r w:rsidRPr="00024FA9">
        <w:rPr>
          <w:rFonts w:ascii="Times New Roman" w:eastAsia="SimSun" w:hAnsi="Times New Roman"/>
          <w:kern w:val="1"/>
          <w:lang w:eastAsia="hi-IN" w:bidi="hi-IN"/>
        </w:rPr>
        <w:t>5</w:t>
      </w:r>
    </w:p>
    <w:p w14:paraId="63F7E26A" w14:textId="77777777" w:rsidR="0022242C" w:rsidRPr="00024FA9" w:rsidRDefault="0022242C" w:rsidP="0022242C">
      <w:pPr>
        <w:widowControl w:val="0"/>
        <w:numPr>
          <w:ilvl w:val="0"/>
          <w:numId w:val="3"/>
        </w:numPr>
        <w:suppressAutoHyphens/>
        <w:spacing w:after="0" w:line="240" w:lineRule="auto"/>
        <w:ind w:left="426" w:hanging="426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bookmarkStart w:id="3" w:name="_Hlk492988857"/>
      <w:r w:rsidRPr="00024FA9">
        <w:rPr>
          <w:rFonts w:ascii="Times New Roman" w:eastAsia="SimSun" w:hAnsi="Times New Roman"/>
          <w:kern w:val="1"/>
          <w:lang w:eastAsia="hi-IN" w:bidi="hi-IN"/>
        </w:rPr>
        <w:t xml:space="preserve">W przypadku przekroczenia terminu zakończenia prac </w:t>
      </w:r>
      <w:bookmarkEnd w:id="3"/>
      <w:r w:rsidRPr="00024FA9">
        <w:rPr>
          <w:rFonts w:ascii="Times New Roman" w:eastAsia="SimSun" w:hAnsi="Times New Roman"/>
          <w:kern w:val="1"/>
          <w:lang w:eastAsia="hi-IN" w:bidi="hi-IN"/>
        </w:rPr>
        <w:t xml:space="preserve">określonego w § 4 ust. 1 zostaną naliczone </w:t>
      </w:r>
      <w:r w:rsidRPr="00024FA9">
        <w:rPr>
          <w:rFonts w:ascii="Times New Roman" w:eastAsia="SimSun" w:hAnsi="Times New Roman"/>
          <w:kern w:val="1"/>
          <w:lang w:eastAsia="hi-IN" w:bidi="hi-IN"/>
        </w:rPr>
        <w:lastRenderedPageBreak/>
        <w:t xml:space="preserve">kary umowne w wysokości 5% wartości umowy za każdy dzień zwłoki. </w:t>
      </w:r>
    </w:p>
    <w:p w14:paraId="37B5D67F" w14:textId="77777777" w:rsidR="0022242C" w:rsidRPr="00024FA9" w:rsidRDefault="0022242C" w:rsidP="0022242C">
      <w:pPr>
        <w:widowControl w:val="0"/>
        <w:numPr>
          <w:ilvl w:val="0"/>
          <w:numId w:val="3"/>
        </w:numPr>
        <w:suppressAutoHyphens/>
        <w:spacing w:after="0" w:line="240" w:lineRule="auto"/>
        <w:ind w:left="426" w:hanging="426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 xml:space="preserve">W przypadku przekroczenia terminu </w:t>
      </w:r>
      <w:r>
        <w:rPr>
          <w:rFonts w:ascii="Times New Roman" w:eastAsia="SimSun" w:hAnsi="Times New Roman"/>
          <w:kern w:val="1"/>
          <w:lang w:eastAsia="hi-IN" w:bidi="hi-IN"/>
        </w:rPr>
        <w:t>zakończenia</w:t>
      </w:r>
      <w:r w:rsidRPr="00024FA9">
        <w:rPr>
          <w:rFonts w:ascii="Times New Roman" w:eastAsia="SimSun" w:hAnsi="Times New Roman"/>
          <w:kern w:val="1"/>
          <w:lang w:eastAsia="hi-IN" w:bidi="hi-IN"/>
        </w:rPr>
        <w:t xml:space="preserve"> prac związanych z wycinką drzew  w terminie określonym w § 4 ust. 1, drewno staje się ponownie własnością Sprzedającego.</w:t>
      </w:r>
    </w:p>
    <w:p w14:paraId="55F2A5BF" w14:textId="77777777" w:rsidR="0022242C" w:rsidRDefault="0022242C" w:rsidP="0022242C">
      <w:pPr>
        <w:widowControl w:val="0"/>
        <w:numPr>
          <w:ilvl w:val="0"/>
          <w:numId w:val="3"/>
        </w:numPr>
        <w:suppressAutoHyphens/>
        <w:spacing w:after="0" w:line="240" w:lineRule="auto"/>
        <w:ind w:left="426" w:hanging="426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>W przypadku nienależytego wykonania umowy Sprzedający uprzątnie drzewa i ich części stanowiące zagrożenie dla uczestników ruchu drogowego na koszt Kupującego.</w:t>
      </w:r>
    </w:p>
    <w:p w14:paraId="58CD6188" w14:textId="77777777" w:rsidR="003B76DC" w:rsidRPr="0022242C" w:rsidRDefault="0022242C" w:rsidP="0022242C">
      <w:pPr>
        <w:pStyle w:val="Akapitzlist"/>
        <w:numPr>
          <w:ilvl w:val="0"/>
          <w:numId w:val="3"/>
        </w:numPr>
        <w:ind w:left="426" w:hanging="426"/>
        <w:rPr>
          <w:rFonts w:ascii="Times New Roman" w:eastAsia="SimSun" w:hAnsi="Times New Roman" w:cs="Times New Roman"/>
          <w:color w:val="auto"/>
          <w:kern w:val="1"/>
          <w:bdr w:val="none" w:sz="0" w:space="0" w:color="auto"/>
          <w:lang w:eastAsia="hi-IN" w:bidi="hi-IN"/>
        </w:rPr>
      </w:pPr>
      <w:r w:rsidRPr="00B71B7F">
        <w:rPr>
          <w:rFonts w:ascii="Times New Roman" w:eastAsia="SimSun" w:hAnsi="Times New Roman" w:cs="Times New Roman"/>
          <w:color w:val="auto"/>
          <w:kern w:val="1"/>
          <w:bdr w:val="none" w:sz="0" w:space="0" w:color="auto"/>
          <w:lang w:eastAsia="hi-IN" w:bidi="hi-IN"/>
        </w:rPr>
        <w:t>W przypadku nie spełnienia warunków zawartych w §3 ust. 2, Sp</w:t>
      </w:r>
      <w:r>
        <w:rPr>
          <w:rFonts w:ascii="Times New Roman" w:eastAsia="SimSun" w:hAnsi="Times New Roman" w:cs="Times New Roman"/>
          <w:color w:val="auto"/>
          <w:kern w:val="1"/>
          <w:bdr w:val="none" w:sz="0" w:space="0" w:color="auto"/>
          <w:lang w:eastAsia="hi-IN" w:bidi="hi-IN"/>
        </w:rPr>
        <w:t>rzedający naliczy karę pieniężną</w:t>
      </w:r>
      <w:r w:rsidRPr="00B71B7F">
        <w:rPr>
          <w:rFonts w:ascii="Times New Roman" w:eastAsia="SimSun" w:hAnsi="Times New Roman" w:cs="Times New Roman"/>
          <w:color w:val="auto"/>
          <w:kern w:val="1"/>
          <w:bdr w:val="none" w:sz="0" w:space="0" w:color="auto"/>
          <w:lang w:eastAsia="hi-IN" w:bidi="hi-IN"/>
        </w:rPr>
        <w:t xml:space="preserve">    w wysokości 500 złotych za każde nieuprzątnięte drzewo.</w:t>
      </w:r>
    </w:p>
    <w:p w14:paraId="5A2393BE" w14:textId="77777777" w:rsidR="003B76DC" w:rsidRPr="00024FA9" w:rsidRDefault="003B76DC" w:rsidP="003B76DC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>§6</w:t>
      </w:r>
    </w:p>
    <w:p w14:paraId="21E7CB19" w14:textId="77777777" w:rsidR="0022242C" w:rsidRPr="00024FA9" w:rsidRDefault="0022242C" w:rsidP="0022242C">
      <w:pPr>
        <w:widowControl w:val="0"/>
        <w:numPr>
          <w:ilvl w:val="0"/>
          <w:numId w:val="4"/>
        </w:numPr>
        <w:suppressAutoHyphens/>
        <w:spacing w:after="0" w:line="240" w:lineRule="auto"/>
        <w:ind w:left="426" w:hanging="426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 xml:space="preserve">Przed rozpoczęciem prac Sprzedający </w:t>
      </w:r>
      <w:bookmarkStart w:id="4" w:name="_Hlk492985472"/>
      <w:r w:rsidRPr="00024FA9">
        <w:rPr>
          <w:rFonts w:ascii="Times New Roman" w:eastAsia="SimSun" w:hAnsi="Times New Roman"/>
          <w:kern w:val="1"/>
          <w:lang w:eastAsia="hi-IN" w:bidi="hi-IN"/>
        </w:rPr>
        <w:t xml:space="preserve">przekaże protokolarnie Kupującemu </w:t>
      </w:r>
      <w:bookmarkStart w:id="5" w:name="_Hlk492989698"/>
      <w:r w:rsidRPr="00024FA9">
        <w:rPr>
          <w:rFonts w:ascii="Times New Roman" w:eastAsia="SimSun" w:hAnsi="Times New Roman"/>
          <w:kern w:val="1"/>
          <w:lang w:eastAsia="hi-IN" w:bidi="hi-IN"/>
        </w:rPr>
        <w:t xml:space="preserve">pasy drogowe </w:t>
      </w:r>
      <w:bookmarkEnd w:id="5"/>
      <w:r w:rsidRPr="00024FA9">
        <w:rPr>
          <w:rFonts w:ascii="Times New Roman" w:eastAsia="SimSun" w:hAnsi="Times New Roman"/>
          <w:kern w:val="1"/>
          <w:lang w:eastAsia="hi-IN" w:bidi="hi-IN"/>
        </w:rPr>
        <w:t>dróg powiatowych na odcinkach, na których będzie prowadzona wycink</w:t>
      </w:r>
      <w:bookmarkEnd w:id="4"/>
      <w:r w:rsidRPr="00024FA9">
        <w:rPr>
          <w:rFonts w:ascii="Times New Roman" w:eastAsia="SimSun" w:hAnsi="Times New Roman"/>
          <w:kern w:val="1"/>
          <w:lang w:eastAsia="hi-IN" w:bidi="hi-IN"/>
        </w:rPr>
        <w:t>a.</w:t>
      </w:r>
    </w:p>
    <w:p w14:paraId="54674736" w14:textId="77777777" w:rsidR="0022242C" w:rsidRPr="00024FA9" w:rsidRDefault="0022242C" w:rsidP="0022242C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left="426" w:hanging="426"/>
        <w:jc w:val="both"/>
        <w:rPr>
          <w:rFonts w:ascii="Times New Roman" w:hAnsi="Times New Roman"/>
          <w:kern w:val="1"/>
        </w:rPr>
      </w:pPr>
      <w:r w:rsidRPr="00024FA9">
        <w:rPr>
          <w:rFonts w:ascii="Times New Roman" w:hAnsi="Times New Roman"/>
          <w:kern w:val="1"/>
        </w:rPr>
        <w:t>Na okres prowadzenia wycinki (w terminie określonym w § 4 ust. 1 niniejszego porozumienia),</w:t>
      </w:r>
      <w:r w:rsidRPr="00024FA9">
        <w:rPr>
          <w:rFonts w:ascii="Times New Roman" w:eastAsia="Arial Unicode MS" w:hAnsi="Times New Roman"/>
        </w:rPr>
        <w:t xml:space="preserve"> Sprzedający </w:t>
      </w:r>
      <w:r w:rsidRPr="00024FA9">
        <w:rPr>
          <w:rFonts w:ascii="Times New Roman" w:eastAsia="Arial Unicode MS" w:hAnsi="Times New Roman"/>
          <w:b/>
        </w:rPr>
        <w:t>przekazuje</w:t>
      </w:r>
      <w:r w:rsidRPr="00024FA9">
        <w:rPr>
          <w:rFonts w:ascii="Times New Roman" w:eastAsia="Arial Unicode MS" w:hAnsi="Times New Roman"/>
        </w:rPr>
        <w:t xml:space="preserve"> </w:t>
      </w:r>
      <w:r w:rsidRPr="00024FA9">
        <w:rPr>
          <w:rFonts w:ascii="Times New Roman" w:hAnsi="Times New Roman"/>
          <w:kern w:val="1"/>
        </w:rPr>
        <w:t xml:space="preserve">Kupującemu </w:t>
      </w:r>
      <w:r w:rsidRPr="00024FA9">
        <w:rPr>
          <w:rFonts w:ascii="Times New Roman" w:eastAsia="Arial Unicode MS" w:hAnsi="Times New Roman"/>
        </w:rPr>
        <w:t xml:space="preserve">w bezpłatne użytkowanie grunt położony </w:t>
      </w:r>
      <w:r>
        <w:rPr>
          <w:rFonts w:ascii="Times New Roman" w:eastAsia="Arial Unicode MS" w:hAnsi="Times New Roman"/>
        </w:rPr>
        <w:t xml:space="preserve">w </w:t>
      </w:r>
      <w:r w:rsidRPr="00024FA9">
        <w:rPr>
          <w:rFonts w:ascii="Times New Roman" w:eastAsia="Arial Unicode MS" w:hAnsi="Times New Roman"/>
        </w:rPr>
        <w:t xml:space="preserve">pasach dróg (wymienionych w § 1 ust. </w:t>
      </w:r>
      <w:r>
        <w:rPr>
          <w:rFonts w:ascii="Times New Roman" w:eastAsia="Arial Unicode MS" w:hAnsi="Times New Roman"/>
        </w:rPr>
        <w:t>2</w:t>
      </w:r>
      <w:r w:rsidRPr="00024FA9">
        <w:rPr>
          <w:rFonts w:ascii="Times New Roman" w:eastAsia="Arial Unicode MS" w:hAnsi="Times New Roman"/>
        </w:rPr>
        <w:t>), dla potrzeb realizacji zadania wynikającego z art. 20 pkt 16 ustawy</w:t>
      </w:r>
      <w:r w:rsidRPr="00024FA9">
        <w:rPr>
          <w:rFonts w:ascii="Times New Roman" w:hAnsi="Times New Roman"/>
          <w:kern w:val="1"/>
        </w:rPr>
        <w:t xml:space="preserve"> z dnia 21 marca 1985 r. o dr</w:t>
      </w:r>
      <w:r>
        <w:rPr>
          <w:rFonts w:ascii="Times New Roman" w:hAnsi="Times New Roman"/>
          <w:kern w:val="1"/>
        </w:rPr>
        <w:t xml:space="preserve">ogach publicznych </w:t>
      </w:r>
      <w:r w:rsidR="00442005">
        <w:rPr>
          <w:rFonts w:ascii="Times New Roman" w:hAnsi="Times New Roman"/>
        </w:rPr>
        <w:t>(</w:t>
      </w:r>
      <w:r w:rsidR="00442005" w:rsidRPr="00931775">
        <w:rPr>
          <w:rFonts w:ascii="Times New Roman" w:hAnsi="Times New Roman"/>
        </w:rPr>
        <w:t>Dz. U. z 2023 r. poz. 645 z</w:t>
      </w:r>
      <w:r w:rsidR="00442005">
        <w:rPr>
          <w:rFonts w:ascii="Times New Roman" w:hAnsi="Times New Roman"/>
        </w:rPr>
        <w:t>e</w:t>
      </w:r>
      <w:r w:rsidR="00442005" w:rsidRPr="00931775">
        <w:rPr>
          <w:rFonts w:ascii="Times New Roman" w:hAnsi="Times New Roman"/>
        </w:rPr>
        <w:t>. zm.)</w:t>
      </w:r>
      <w:r w:rsidR="00442005">
        <w:rPr>
          <w:rFonts w:ascii="Times New Roman" w:hAnsi="Times New Roman"/>
        </w:rPr>
        <w:t xml:space="preserve">, </w:t>
      </w:r>
      <w:r w:rsidRPr="00024FA9">
        <w:rPr>
          <w:rFonts w:ascii="Times New Roman" w:hAnsi="Times New Roman"/>
          <w:kern w:val="1"/>
        </w:rPr>
        <w:t>jako zadania obejmującego</w:t>
      </w:r>
      <w:r>
        <w:rPr>
          <w:rFonts w:ascii="Times New Roman" w:hAnsi="Times New Roman"/>
          <w:kern w:val="1"/>
        </w:rPr>
        <w:t xml:space="preserve"> </w:t>
      </w:r>
      <w:r w:rsidRPr="00024FA9">
        <w:rPr>
          <w:rFonts w:ascii="Times New Roman" w:hAnsi="Times New Roman"/>
          <w:kern w:val="1"/>
        </w:rPr>
        <w:t>prace z</w:t>
      </w:r>
      <w:r>
        <w:rPr>
          <w:rFonts w:ascii="Times New Roman" w:hAnsi="Times New Roman"/>
          <w:kern w:val="1"/>
        </w:rPr>
        <w:t xml:space="preserve">wiązane z </w:t>
      </w:r>
      <w:r w:rsidRPr="00024FA9">
        <w:rPr>
          <w:rFonts w:ascii="Times New Roman" w:hAnsi="Times New Roman"/>
          <w:kern w:val="1"/>
        </w:rPr>
        <w:t>utrzymaniem i ochroną dróg, stanowiące zadanie statutowe Sprzedającego.</w:t>
      </w:r>
    </w:p>
    <w:p w14:paraId="1923C740" w14:textId="77777777" w:rsidR="0022242C" w:rsidRPr="00024FA9" w:rsidRDefault="0022242C" w:rsidP="0022242C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left="426" w:hanging="426"/>
        <w:jc w:val="both"/>
        <w:rPr>
          <w:rFonts w:ascii="Times New Roman" w:hAnsi="Times New Roman"/>
          <w:kern w:val="1"/>
        </w:rPr>
      </w:pPr>
      <w:r w:rsidRPr="00024FA9">
        <w:rPr>
          <w:rFonts w:ascii="Times New Roman" w:hAnsi="Times New Roman"/>
          <w:kern w:val="1"/>
        </w:rPr>
        <w:t>Po upływie terminu określonego w § 4 ust. 1 niniejszego porozumienia naliczone zostaną opłaty karne za zajęcie pasa drogowego.</w:t>
      </w:r>
    </w:p>
    <w:p w14:paraId="0C9F938E" w14:textId="77777777" w:rsidR="0022242C" w:rsidRPr="00024FA9" w:rsidRDefault="0022242C" w:rsidP="0022242C">
      <w:pPr>
        <w:widowControl w:val="0"/>
        <w:numPr>
          <w:ilvl w:val="0"/>
          <w:numId w:val="4"/>
        </w:numPr>
        <w:suppressAutoHyphens/>
        <w:spacing w:after="0" w:line="240" w:lineRule="auto"/>
        <w:ind w:left="426" w:hanging="426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 xml:space="preserve">Po zakończeniu prac Sprzedający odbierze protokolarnie pasy drogowe dróg powiatowych </w:t>
      </w:r>
      <w:r w:rsidRPr="00024FA9">
        <w:rPr>
          <w:rFonts w:ascii="Times New Roman" w:eastAsia="SimSun" w:hAnsi="Times New Roman"/>
          <w:kern w:val="1"/>
          <w:lang w:eastAsia="hi-IN" w:bidi="hi-IN"/>
        </w:rPr>
        <w:br/>
        <w:t>na odcinku, na którym prowadzona była wycinka.</w:t>
      </w:r>
    </w:p>
    <w:p w14:paraId="60EC75FE" w14:textId="77777777" w:rsidR="003B76DC" w:rsidRPr="00024FA9" w:rsidRDefault="003B76DC" w:rsidP="003B76DC">
      <w:pPr>
        <w:widowControl w:val="0"/>
        <w:suppressAutoHyphens/>
        <w:spacing w:after="0" w:line="240" w:lineRule="auto"/>
        <w:ind w:left="426" w:hanging="426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</w:p>
    <w:p w14:paraId="6A776F15" w14:textId="77777777" w:rsidR="0022242C" w:rsidRPr="00024FA9" w:rsidRDefault="0022242C" w:rsidP="0022242C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>§7</w:t>
      </w:r>
    </w:p>
    <w:p w14:paraId="02ED625B" w14:textId="77777777" w:rsidR="0022242C" w:rsidRPr="00024FA9" w:rsidRDefault="0022242C" w:rsidP="0022242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>Kupujący na własny koszt i własnym staraniem oznakuje i zabezpieczy miejsce prowadzenia prac.</w:t>
      </w:r>
    </w:p>
    <w:p w14:paraId="67E2FBD9" w14:textId="77777777" w:rsidR="0022242C" w:rsidRPr="00024FA9" w:rsidRDefault="0022242C" w:rsidP="0022242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</w:p>
    <w:p w14:paraId="09E495EB" w14:textId="77777777" w:rsidR="0022242C" w:rsidRPr="00024FA9" w:rsidRDefault="0022242C" w:rsidP="0022242C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>§8</w:t>
      </w:r>
    </w:p>
    <w:p w14:paraId="215819F0" w14:textId="77777777" w:rsidR="0022242C" w:rsidRPr="00024FA9" w:rsidRDefault="0022242C" w:rsidP="0022242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 xml:space="preserve">Kupujący ponosi odpowiedzialność cywilną za wszelkie szkody powstałe w czasie prowadzenia prac </w:t>
      </w:r>
      <w:r>
        <w:rPr>
          <w:rFonts w:ascii="Times New Roman" w:eastAsia="SimSun" w:hAnsi="Times New Roman"/>
          <w:kern w:val="1"/>
          <w:lang w:eastAsia="hi-IN" w:bidi="hi-IN"/>
        </w:rPr>
        <w:t xml:space="preserve">     </w:t>
      </w:r>
      <w:r w:rsidRPr="00024FA9">
        <w:rPr>
          <w:rFonts w:ascii="Times New Roman" w:eastAsia="SimSun" w:hAnsi="Times New Roman"/>
          <w:kern w:val="1"/>
          <w:lang w:eastAsia="hi-IN" w:bidi="hi-IN"/>
        </w:rPr>
        <w:t>w ramach niniejszej umowy.</w:t>
      </w:r>
    </w:p>
    <w:p w14:paraId="4BE7BD31" w14:textId="77777777" w:rsidR="0022242C" w:rsidRPr="00024FA9" w:rsidRDefault="0022242C" w:rsidP="0022242C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>§9</w:t>
      </w:r>
    </w:p>
    <w:p w14:paraId="1451D2B3" w14:textId="77777777" w:rsidR="0022242C" w:rsidRDefault="0022242C" w:rsidP="0022242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>W przypadku wycięcia drzewa nie objętego pozwoleniem na wycinkę Kupujący ponosi pełną odpowiedzialność za zdarzenie, łącznie z ewentualną karą administracyjną za wycięcie drzewa bez wymaganego pozwolenia.</w:t>
      </w:r>
    </w:p>
    <w:p w14:paraId="0BBF41F8" w14:textId="77777777" w:rsidR="00C40F71" w:rsidRPr="007564FB" w:rsidRDefault="00C40F71" w:rsidP="00C40F71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7564FB">
        <w:rPr>
          <w:rFonts w:ascii="Times New Roman" w:eastAsia="SimSun" w:hAnsi="Times New Roman"/>
          <w:kern w:val="1"/>
          <w:lang w:eastAsia="hi-IN" w:bidi="hi-IN"/>
        </w:rPr>
        <w:t>§10</w:t>
      </w:r>
    </w:p>
    <w:p w14:paraId="1D78E1D8" w14:textId="79222C35" w:rsidR="00C40F71" w:rsidRPr="007564FB" w:rsidRDefault="00C40F71" w:rsidP="0022242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7564FB">
        <w:rPr>
          <w:rFonts w:ascii="Times New Roman" w:eastAsia="SimSun" w:hAnsi="Times New Roman"/>
          <w:kern w:val="1"/>
          <w:lang w:eastAsia="hi-IN" w:bidi="hi-IN"/>
        </w:rPr>
        <w:t>Kupujący zapewni nadzór osoby posiadającej odpowiednie kwalifikacje , o których mowa w art.37b</w:t>
      </w:r>
      <w:r w:rsidR="00A86900" w:rsidRPr="007564FB">
        <w:rPr>
          <w:rFonts w:ascii="Times New Roman" w:eastAsia="SimSun" w:hAnsi="Times New Roman"/>
          <w:kern w:val="1"/>
          <w:lang w:eastAsia="hi-IN" w:bidi="hi-IN"/>
        </w:rPr>
        <w:t xml:space="preserve"> ust.1 Ustawy </w:t>
      </w:r>
      <w:r w:rsidR="00A86900" w:rsidRPr="007564FB">
        <w:rPr>
          <w:rFonts w:cs="Calibri"/>
        </w:rPr>
        <w:t>z dnia 23 lipca 2003r. o ochronie zabytków i opiece nad zabytkami (Dz. U. z 202</w:t>
      </w:r>
      <w:r w:rsidR="00A746C7">
        <w:rPr>
          <w:rFonts w:cs="Calibri"/>
        </w:rPr>
        <w:t>2</w:t>
      </w:r>
      <w:r w:rsidR="00A86900" w:rsidRPr="007564FB">
        <w:rPr>
          <w:rFonts w:cs="Calibri"/>
        </w:rPr>
        <w:t xml:space="preserve">r., poz. </w:t>
      </w:r>
      <w:r w:rsidR="00A746C7">
        <w:rPr>
          <w:rFonts w:cs="Calibri"/>
        </w:rPr>
        <w:t>840</w:t>
      </w:r>
      <w:r w:rsidR="00A86900" w:rsidRPr="007564FB">
        <w:rPr>
          <w:rFonts w:cs="Calibri"/>
        </w:rPr>
        <w:t xml:space="preserve"> ze zm.):</w:t>
      </w:r>
    </w:p>
    <w:p w14:paraId="220CE4F6" w14:textId="37A17AE3" w:rsidR="0022242C" w:rsidRPr="00024FA9" w:rsidRDefault="0022242C" w:rsidP="0022242C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>§1</w:t>
      </w:r>
      <w:r w:rsidR="00A86900">
        <w:rPr>
          <w:rFonts w:ascii="Times New Roman" w:eastAsia="SimSun" w:hAnsi="Times New Roman"/>
          <w:kern w:val="1"/>
          <w:lang w:eastAsia="hi-IN" w:bidi="hi-IN"/>
        </w:rPr>
        <w:t>1</w:t>
      </w:r>
    </w:p>
    <w:p w14:paraId="63B8733A" w14:textId="77777777" w:rsidR="0022242C" w:rsidRPr="00024FA9" w:rsidRDefault="0022242C" w:rsidP="0022242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>W sprawach nie uregulowanych w umowie zastosowanie mają przepisy Kodeksu Cywilnego.</w:t>
      </w:r>
    </w:p>
    <w:p w14:paraId="36296B50" w14:textId="77777777" w:rsidR="0022242C" w:rsidRPr="00024FA9" w:rsidRDefault="0022242C" w:rsidP="0022242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</w:p>
    <w:p w14:paraId="6E069D79" w14:textId="5B1BEFF0" w:rsidR="0022242C" w:rsidRPr="00024FA9" w:rsidRDefault="0022242C" w:rsidP="0022242C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>§1</w:t>
      </w:r>
      <w:r w:rsidR="00A86900">
        <w:rPr>
          <w:rFonts w:ascii="Times New Roman" w:eastAsia="SimSun" w:hAnsi="Times New Roman"/>
          <w:kern w:val="1"/>
          <w:lang w:eastAsia="hi-IN" w:bidi="hi-IN"/>
        </w:rPr>
        <w:t>2</w:t>
      </w:r>
    </w:p>
    <w:p w14:paraId="0ED41AC1" w14:textId="77777777" w:rsidR="0022242C" w:rsidRPr="00024FA9" w:rsidRDefault="0022242C" w:rsidP="0022242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>Załącznikiem do umowy jest protokół przekazania pasa wr</w:t>
      </w:r>
      <w:r>
        <w:rPr>
          <w:rFonts w:ascii="Times New Roman" w:eastAsia="SimSun" w:hAnsi="Times New Roman"/>
          <w:kern w:val="1"/>
          <w:lang w:eastAsia="hi-IN" w:bidi="hi-IN"/>
        </w:rPr>
        <w:t>az z kopią decyzji zezwalającej</w:t>
      </w:r>
      <w:r w:rsidRPr="00024FA9">
        <w:rPr>
          <w:rFonts w:ascii="Times New Roman" w:eastAsia="SimSun" w:hAnsi="Times New Roman"/>
          <w:kern w:val="1"/>
          <w:lang w:eastAsia="hi-IN" w:bidi="hi-IN"/>
        </w:rPr>
        <w:t xml:space="preserve"> na wycinkę drzew.</w:t>
      </w:r>
    </w:p>
    <w:p w14:paraId="7A1311E3" w14:textId="35BE205E" w:rsidR="0022242C" w:rsidRPr="00024FA9" w:rsidRDefault="0022242C" w:rsidP="0022242C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>§1</w:t>
      </w:r>
      <w:r w:rsidR="00A86900">
        <w:rPr>
          <w:rFonts w:ascii="Times New Roman" w:eastAsia="SimSun" w:hAnsi="Times New Roman"/>
          <w:kern w:val="1"/>
          <w:lang w:eastAsia="hi-IN" w:bidi="hi-IN"/>
        </w:rPr>
        <w:t>3</w:t>
      </w:r>
    </w:p>
    <w:p w14:paraId="48A21F03" w14:textId="77777777" w:rsidR="0022242C" w:rsidRPr="00A93EA7" w:rsidRDefault="0022242C" w:rsidP="0022242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>Umowę sporządzono w dwóch jednobrzmiących egzemplarzac</w:t>
      </w:r>
      <w:r>
        <w:rPr>
          <w:rFonts w:ascii="Times New Roman" w:eastAsia="SimSun" w:hAnsi="Times New Roman"/>
          <w:kern w:val="1"/>
          <w:lang w:eastAsia="hi-IN" w:bidi="hi-IN"/>
        </w:rPr>
        <w:t>h po jednym dla każdej ze stron</w:t>
      </w:r>
    </w:p>
    <w:p w14:paraId="0E8C7F26" w14:textId="77777777" w:rsidR="00AA6737" w:rsidRPr="00024FA9" w:rsidRDefault="00AA6737" w:rsidP="003B76DC">
      <w:pPr>
        <w:widowControl w:val="0"/>
        <w:suppressAutoHyphens/>
        <w:spacing w:after="0" w:line="276" w:lineRule="auto"/>
        <w:textAlignment w:val="baseline"/>
        <w:rPr>
          <w:rFonts w:ascii="Times New Roman" w:eastAsia="SimSun" w:hAnsi="Times New Roman"/>
          <w:b/>
          <w:kern w:val="1"/>
          <w:lang w:eastAsia="hi-IN" w:bidi="hi-IN"/>
        </w:rPr>
      </w:pPr>
    </w:p>
    <w:p w14:paraId="3EF68C1A" w14:textId="77777777" w:rsidR="003B76DC" w:rsidRPr="00024FA9" w:rsidRDefault="003B76DC" w:rsidP="003B76DC">
      <w:pPr>
        <w:widowControl w:val="0"/>
        <w:suppressAutoHyphens/>
        <w:spacing w:after="0" w:line="276" w:lineRule="auto"/>
        <w:jc w:val="center"/>
        <w:textAlignment w:val="baseline"/>
        <w:rPr>
          <w:rFonts w:ascii="Times New Roman" w:eastAsia="SimSun" w:hAnsi="Times New Roman"/>
          <w:b/>
          <w:kern w:val="1"/>
          <w:lang w:eastAsia="hi-IN" w:bidi="hi-IN"/>
        </w:rPr>
      </w:pPr>
    </w:p>
    <w:p w14:paraId="13699D3C" w14:textId="77777777" w:rsidR="003B76DC" w:rsidRPr="00024FA9" w:rsidRDefault="003B76DC" w:rsidP="003B76DC">
      <w:pPr>
        <w:widowControl w:val="0"/>
        <w:suppressAutoHyphens/>
        <w:spacing w:after="0" w:line="276" w:lineRule="auto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 xml:space="preserve">     ___________________</w:t>
      </w:r>
      <w:r w:rsidRPr="00024FA9">
        <w:rPr>
          <w:rFonts w:ascii="Times New Roman" w:eastAsia="SimSun" w:hAnsi="Times New Roman"/>
          <w:kern w:val="1"/>
          <w:lang w:eastAsia="hi-IN" w:bidi="hi-IN"/>
        </w:rPr>
        <w:tab/>
      </w:r>
      <w:r w:rsidRPr="00024FA9">
        <w:rPr>
          <w:rFonts w:ascii="Times New Roman" w:eastAsia="SimSun" w:hAnsi="Times New Roman"/>
          <w:kern w:val="1"/>
          <w:lang w:eastAsia="hi-IN" w:bidi="hi-IN"/>
        </w:rPr>
        <w:tab/>
      </w:r>
      <w:r w:rsidRPr="00024FA9">
        <w:rPr>
          <w:rFonts w:ascii="Times New Roman" w:eastAsia="SimSun" w:hAnsi="Times New Roman"/>
          <w:kern w:val="1"/>
          <w:lang w:eastAsia="hi-IN" w:bidi="hi-IN"/>
        </w:rPr>
        <w:tab/>
      </w:r>
      <w:r w:rsidRPr="00024FA9">
        <w:rPr>
          <w:rFonts w:ascii="Times New Roman" w:eastAsia="SimSun" w:hAnsi="Times New Roman"/>
          <w:kern w:val="1"/>
          <w:lang w:eastAsia="hi-IN" w:bidi="hi-IN"/>
        </w:rPr>
        <w:tab/>
      </w:r>
      <w:r w:rsidRPr="00024FA9">
        <w:rPr>
          <w:rFonts w:ascii="Times New Roman" w:eastAsia="SimSun" w:hAnsi="Times New Roman"/>
          <w:kern w:val="1"/>
          <w:lang w:eastAsia="hi-IN" w:bidi="hi-IN"/>
        </w:rPr>
        <w:tab/>
        <w:t>____________________________</w:t>
      </w:r>
    </w:p>
    <w:p w14:paraId="55C1CDD4" w14:textId="77777777" w:rsidR="00A06325" w:rsidRPr="00024FA9" w:rsidRDefault="003B76DC" w:rsidP="00024FA9">
      <w:pPr>
        <w:widowControl w:val="0"/>
        <w:suppressAutoHyphens/>
        <w:spacing w:after="0" w:line="276" w:lineRule="auto"/>
        <w:textAlignment w:val="baseline"/>
        <w:rPr>
          <w:rFonts w:ascii="Times New Roman" w:eastAsia="SimSun" w:hAnsi="Times New Roman"/>
          <w:b/>
          <w:bCs/>
          <w:kern w:val="1"/>
          <w:lang w:eastAsia="hi-IN" w:bidi="hi-IN"/>
        </w:rPr>
      </w:pPr>
      <w:r w:rsidRPr="00024FA9">
        <w:rPr>
          <w:rFonts w:ascii="Times New Roman" w:eastAsia="SimSun" w:hAnsi="Times New Roman"/>
          <w:b/>
          <w:bCs/>
          <w:kern w:val="1"/>
          <w:lang w:eastAsia="hi-IN" w:bidi="hi-IN"/>
        </w:rPr>
        <w:tab/>
        <w:t>SPRZEDAJACY</w:t>
      </w:r>
      <w:r w:rsidRPr="00024FA9">
        <w:rPr>
          <w:rFonts w:ascii="Times New Roman" w:eastAsia="SimSun" w:hAnsi="Times New Roman"/>
          <w:b/>
          <w:bCs/>
          <w:kern w:val="1"/>
          <w:lang w:eastAsia="hi-IN" w:bidi="hi-IN"/>
        </w:rPr>
        <w:tab/>
      </w:r>
      <w:r w:rsidRPr="00024FA9">
        <w:rPr>
          <w:rFonts w:ascii="Times New Roman" w:eastAsia="SimSun" w:hAnsi="Times New Roman"/>
          <w:b/>
          <w:bCs/>
          <w:kern w:val="1"/>
          <w:lang w:eastAsia="hi-IN" w:bidi="hi-IN"/>
        </w:rPr>
        <w:tab/>
      </w:r>
      <w:r w:rsidRPr="00024FA9">
        <w:rPr>
          <w:rFonts w:ascii="Times New Roman" w:eastAsia="SimSun" w:hAnsi="Times New Roman"/>
          <w:b/>
          <w:bCs/>
          <w:kern w:val="1"/>
          <w:lang w:eastAsia="hi-IN" w:bidi="hi-IN"/>
        </w:rPr>
        <w:tab/>
      </w:r>
      <w:r w:rsidRPr="00024FA9">
        <w:rPr>
          <w:rFonts w:ascii="Times New Roman" w:eastAsia="SimSun" w:hAnsi="Times New Roman"/>
          <w:b/>
          <w:bCs/>
          <w:kern w:val="1"/>
          <w:lang w:eastAsia="hi-IN" w:bidi="hi-IN"/>
        </w:rPr>
        <w:tab/>
      </w:r>
      <w:r w:rsidRPr="00024FA9">
        <w:rPr>
          <w:rFonts w:ascii="Times New Roman" w:eastAsia="SimSun" w:hAnsi="Times New Roman"/>
          <w:b/>
          <w:bCs/>
          <w:kern w:val="1"/>
          <w:lang w:eastAsia="hi-IN" w:bidi="hi-IN"/>
        </w:rPr>
        <w:tab/>
      </w:r>
      <w:r w:rsidRPr="00024FA9">
        <w:rPr>
          <w:rFonts w:ascii="Times New Roman" w:eastAsia="SimSun" w:hAnsi="Times New Roman"/>
          <w:b/>
          <w:bCs/>
          <w:kern w:val="1"/>
          <w:lang w:eastAsia="hi-IN" w:bidi="hi-IN"/>
        </w:rPr>
        <w:tab/>
        <w:t>KUPUJĄCY</w:t>
      </w:r>
    </w:p>
    <w:sectPr w:rsidR="00A06325" w:rsidRPr="00024FA9" w:rsidSect="00FC47C7">
      <w:headerReference w:type="default" r:id="rId7"/>
      <w:footerReference w:type="default" r:id="rId8"/>
      <w:pgSz w:w="11906" w:h="16838"/>
      <w:pgMar w:top="426" w:right="1133" w:bottom="851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3CEE38" w14:textId="77777777" w:rsidR="00FC47C7" w:rsidRDefault="00FC47C7">
      <w:pPr>
        <w:spacing w:after="0" w:line="240" w:lineRule="auto"/>
      </w:pPr>
      <w:r>
        <w:separator/>
      </w:r>
    </w:p>
  </w:endnote>
  <w:endnote w:type="continuationSeparator" w:id="0">
    <w:p w14:paraId="7F58008A" w14:textId="77777777" w:rsidR="00FC47C7" w:rsidRDefault="00FC47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90855923"/>
      <w:docPartObj>
        <w:docPartGallery w:val="Page Numbers (Bottom of Page)"/>
        <w:docPartUnique/>
      </w:docPartObj>
    </w:sdtPr>
    <w:sdtContent>
      <w:p w14:paraId="2A0E030C" w14:textId="77777777" w:rsidR="00992DB5" w:rsidRDefault="00992DB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5418E">
          <w:rPr>
            <w:noProof/>
          </w:rPr>
          <w:t>2</w:t>
        </w:r>
        <w:r>
          <w:fldChar w:fldCharType="end"/>
        </w:r>
      </w:p>
    </w:sdtContent>
  </w:sdt>
  <w:p w14:paraId="7697BE78" w14:textId="77777777" w:rsidR="00992DB5" w:rsidRDefault="00992DB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D1C37A" w14:textId="77777777" w:rsidR="00FC47C7" w:rsidRDefault="00FC47C7">
      <w:pPr>
        <w:spacing w:after="0" w:line="240" w:lineRule="auto"/>
      </w:pPr>
      <w:r>
        <w:separator/>
      </w:r>
    </w:p>
  </w:footnote>
  <w:footnote w:type="continuationSeparator" w:id="0">
    <w:p w14:paraId="73A9ADF3" w14:textId="77777777" w:rsidR="00FC47C7" w:rsidRDefault="00FC47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74763C" w14:textId="77777777" w:rsidR="00992DB5" w:rsidRPr="00963970" w:rsidRDefault="00992DB5" w:rsidP="00992DB5">
    <w:pPr>
      <w:pStyle w:val="Nagwek"/>
      <w:spacing w:after="0" w:line="240" w:lineRule="auto"/>
      <w:jc w:val="right"/>
      <w:rPr>
        <w:rFonts w:ascii="Times New Roman" w:hAnsi="Times New Roman"/>
        <w:i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CE042ED0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Arial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8Num2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Arial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4" w15:restartNumberingAfterBreak="0">
    <w:nsid w:val="2A68230A"/>
    <w:multiLevelType w:val="hybridMultilevel"/>
    <w:tmpl w:val="F3A0E54A"/>
    <w:lvl w:ilvl="0" w:tplc="DEB8D4F6">
      <w:start w:val="1"/>
      <w:numFmt w:val="lowerLetter"/>
      <w:lvlText w:val="%1)"/>
      <w:lvlJc w:val="left"/>
      <w:pPr>
        <w:ind w:left="1068" w:hanging="360"/>
      </w:pPr>
      <w:rPr>
        <w:b w:val="0"/>
      </w:rPr>
    </w:lvl>
    <w:lvl w:ilvl="1" w:tplc="04150017">
      <w:start w:val="1"/>
      <w:numFmt w:val="lowerLetter"/>
      <w:lvlText w:val="%2)"/>
      <w:lvlJc w:val="left"/>
      <w:pPr>
        <w:ind w:left="1788" w:hanging="360"/>
      </w:pPr>
    </w:lvl>
    <w:lvl w:ilvl="2" w:tplc="04150001">
      <w:start w:val="1"/>
      <w:numFmt w:val="bullet"/>
      <w:lvlText w:val=""/>
      <w:lvlJc w:val="left"/>
      <w:pPr>
        <w:ind w:left="2508" w:hanging="18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3535015C"/>
    <w:multiLevelType w:val="hybridMultilevel"/>
    <w:tmpl w:val="46C2D612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35E4246F"/>
    <w:multiLevelType w:val="hybridMultilevel"/>
    <w:tmpl w:val="5A5AB2F2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5161393E"/>
    <w:multiLevelType w:val="hybridMultilevel"/>
    <w:tmpl w:val="618CA82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8A56E2"/>
    <w:multiLevelType w:val="hybridMultilevel"/>
    <w:tmpl w:val="A35A331C"/>
    <w:lvl w:ilvl="0" w:tplc="1FBCB17C">
      <w:start w:val="1"/>
      <w:numFmt w:val="decimal"/>
      <w:lvlText w:val="%1."/>
      <w:lvlJc w:val="left"/>
      <w:pPr>
        <w:ind w:left="78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 w15:restartNumberingAfterBreak="0">
    <w:nsid w:val="525D0D37"/>
    <w:multiLevelType w:val="hybridMultilevel"/>
    <w:tmpl w:val="8880F722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57DB4790"/>
    <w:multiLevelType w:val="hybridMultilevel"/>
    <w:tmpl w:val="F202D5A4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C95DBA"/>
    <w:multiLevelType w:val="hybridMultilevel"/>
    <w:tmpl w:val="E690D206"/>
    <w:lvl w:ilvl="0" w:tplc="C370397E">
      <w:start w:val="1"/>
      <w:numFmt w:val="decimal"/>
      <w:lvlText w:val="%1."/>
      <w:lvlJc w:val="left"/>
      <w:pPr>
        <w:ind w:left="503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166B0A4">
      <w:start w:val="1"/>
      <w:numFmt w:val="lowerLetter"/>
      <w:lvlText w:val="%2."/>
      <w:lvlJc w:val="left"/>
      <w:pPr>
        <w:ind w:left="708" w:hanging="1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10C4566">
      <w:start w:val="1"/>
      <w:numFmt w:val="lowerRoman"/>
      <w:suff w:val="nothing"/>
      <w:lvlText w:val="%3."/>
      <w:lvlJc w:val="left"/>
      <w:pPr>
        <w:ind w:left="1416" w:hanging="12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838F6F4">
      <w:start w:val="1"/>
      <w:numFmt w:val="decimal"/>
      <w:suff w:val="nothing"/>
      <w:lvlText w:val="%4."/>
      <w:lvlJc w:val="left"/>
      <w:pPr>
        <w:ind w:left="2124" w:hanging="1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FD8F9A6">
      <w:start w:val="1"/>
      <w:numFmt w:val="lowerLetter"/>
      <w:suff w:val="nothing"/>
      <w:lvlText w:val="%5."/>
      <w:lvlJc w:val="left"/>
      <w:pPr>
        <w:ind w:left="2832" w:hanging="1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B68B8CA">
      <w:start w:val="1"/>
      <w:numFmt w:val="lowerRoman"/>
      <w:lvlText w:val="%6."/>
      <w:lvlJc w:val="left"/>
      <w:pPr>
        <w:ind w:left="3755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1BAF1FE">
      <w:start w:val="1"/>
      <w:numFmt w:val="decimal"/>
      <w:suff w:val="nothing"/>
      <w:lvlText w:val="%7."/>
      <w:lvlJc w:val="left"/>
      <w:pPr>
        <w:ind w:left="4248" w:hanging="13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9A802CC">
      <w:start w:val="1"/>
      <w:numFmt w:val="lowerLetter"/>
      <w:suff w:val="nothing"/>
      <w:lvlText w:val="%8."/>
      <w:lvlJc w:val="left"/>
      <w:pPr>
        <w:ind w:left="4956" w:hanging="12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0F2138C">
      <w:start w:val="1"/>
      <w:numFmt w:val="lowerRoman"/>
      <w:lvlText w:val="%9."/>
      <w:lvlJc w:val="left"/>
      <w:pPr>
        <w:ind w:left="5915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" w15:restartNumberingAfterBreak="0">
    <w:nsid w:val="6E690CE3"/>
    <w:multiLevelType w:val="hybridMultilevel"/>
    <w:tmpl w:val="7AC0A0EC"/>
    <w:lvl w:ilvl="0" w:tplc="040ED09C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C87448"/>
    <w:multiLevelType w:val="hybridMultilevel"/>
    <w:tmpl w:val="BC161C4E"/>
    <w:lvl w:ilvl="0" w:tplc="4DDEA0C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D85965"/>
    <w:multiLevelType w:val="hybridMultilevel"/>
    <w:tmpl w:val="3D6EEE0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3088" w:hanging="360"/>
      </w:pPr>
    </w:lvl>
    <w:lvl w:ilvl="2" w:tplc="0415001B">
      <w:start w:val="1"/>
      <w:numFmt w:val="lowerRoman"/>
      <w:lvlText w:val="%3."/>
      <w:lvlJc w:val="right"/>
      <w:pPr>
        <w:ind w:left="3808" w:hanging="180"/>
      </w:pPr>
    </w:lvl>
    <w:lvl w:ilvl="3" w:tplc="0415000F">
      <w:start w:val="1"/>
      <w:numFmt w:val="decimal"/>
      <w:lvlText w:val="%4."/>
      <w:lvlJc w:val="left"/>
      <w:pPr>
        <w:ind w:left="4528" w:hanging="360"/>
      </w:pPr>
    </w:lvl>
    <w:lvl w:ilvl="4" w:tplc="04150019">
      <w:start w:val="1"/>
      <w:numFmt w:val="lowerLetter"/>
      <w:lvlText w:val="%5."/>
      <w:lvlJc w:val="left"/>
      <w:pPr>
        <w:ind w:left="5248" w:hanging="360"/>
      </w:pPr>
    </w:lvl>
    <w:lvl w:ilvl="5" w:tplc="0415001B">
      <w:start w:val="1"/>
      <w:numFmt w:val="lowerRoman"/>
      <w:lvlText w:val="%6."/>
      <w:lvlJc w:val="right"/>
      <w:pPr>
        <w:ind w:left="5968" w:hanging="180"/>
      </w:pPr>
    </w:lvl>
    <w:lvl w:ilvl="6" w:tplc="0415000F">
      <w:start w:val="1"/>
      <w:numFmt w:val="decimal"/>
      <w:lvlText w:val="%7."/>
      <w:lvlJc w:val="left"/>
      <w:pPr>
        <w:ind w:left="6688" w:hanging="360"/>
      </w:pPr>
    </w:lvl>
    <w:lvl w:ilvl="7" w:tplc="04150019">
      <w:start w:val="1"/>
      <w:numFmt w:val="lowerLetter"/>
      <w:lvlText w:val="%8."/>
      <w:lvlJc w:val="left"/>
      <w:pPr>
        <w:ind w:left="7408" w:hanging="360"/>
      </w:pPr>
    </w:lvl>
    <w:lvl w:ilvl="8" w:tplc="0415001B">
      <w:start w:val="1"/>
      <w:numFmt w:val="lowerRoman"/>
      <w:lvlText w:val="%9."/>
      <w:lvlJc w:val="right"/>
      <w:pPr>
        <w:ind w:left="8128" w:hanging="180"/>
      </w:pPr>
    </w:lvl>
  </w:abstractNum>
  <w:num w:numId="1" w16cid:durableId="1038316385">
    <w:abstractNumId w:val="0"/>
  </w:num>
  <w:num w:numId="2" w16cid:durableId="1729185081">
    <w:abstractNumId w:val="1"/>
  </w:num>
  <w:num w:numId="3" w16cid:durableId="268634187">
    <w:abstractNumId w:val="2"/>
  </w:num>
  <w:num w:numId="4" w16cid:durableId="54477729">
    <w:abstractNumId w:val="3"/>
  </w:num>
  <w:num w:numId="5" w16cid:durableId="972060983">
    <w:abstractNumId w:val="14"/>
  </w:num>
  <w:num w:numId="6" w16cid:durableId="1140074981">
    <w:abstractNumId w:val="9"/>
  </w:num>
  <w:num w:numId="7" w16cid:durableId="1799756707">
    <w:abstractNumId w:val="12"/>
  </w:num>
  <w:num w:numId="8" w16cid:durableId="703404430">
    <w:abstractNumId w:val="4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482357396">
    <w:abstractNumId w:val="11"/>
  </w:num>
  <w:num w:numId="10" w16cid:durableId="2057006822">
    <w:abstractNumId w:val="12"/>
  </w:num>
  <w:num w:numId="11" w16cid:durableId="171069384">
    <w:abstractNumId w:val="4"/>
  </w:num>
  <w:num w:numId="12" w16cid:durableId="156375751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01753926">
    <w:abstractNumId w:val="7"/>
  </w:num>
  <w:num w:numId="14" w16cid:durableId="21354006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57354165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29872890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06253350">
    <w:abstractNumId w:val="13"/>
  </w:num>
  <w:num w:numId="18" w16cid:durableId="1626504190">
    <w:abstractNumId w:val="8"/>
  </w:num>
  <w:num w:numId="19" w16cid:durableId="147987569">
    <w:abstractNumId w:val="10"/>
  </w:num>
  <w:num w:numId="20" w16cid:durableId="27121267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24997458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1728" w:allStyles="0" w:customStyles="0" w:latentStyles="0" w:stylesInUse="1" w:headingStyles="1" w:numberingStyles="0" w:tableStyles="0" w:directFormattingOnRuns="1" w:directFormattingOnParagraphs="1" w:directFormattingOnNumbering="1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76DC"/>
    <w:rsid w:val="00024FA9"/>
    <w:rsid w:val="00031EE2"/>
    <w:rsid w:val="00044B73"/>
    <w:rsid w:val="000755B1"/>
    <w:rsid w:val="00100886"/>
    <w:rsid w:val="00115593"/>
    <w:rsid w:val="00151CBD"/>
    <w:rsid w:val="00170CC3"/>
    <w:rsid w:val="001B1262"/>
    <w:rsid w:val="001C4D5F"/>
    <w:rsid w:val="001F3147"/>
    <w:rsid w:val="00210D9F"/>
    <w:rsid w:val="0022242C"/>
    <w:rsid w:val="00227A4E"/>
    <w:rsid w:val="002773A5"/>
    <w:rsid w:val="00287AB6"/>
    <w:rsid w:val="00293291"/>
    <w:rsid w:val="002D3847"/>
    <w:rsid w:val="002E28FD"/>
    <w:rsid w:val="003307C4"/>
    <w:rsid w:val="00384C97"/>
    <w:rsid w:val="003A57AB"/>
    <w:rsid w:val="003B76DC"/>
    <w:rsid w:val="003D044F"/>
    <w:rsid w:val="003F0AAF"/>
    <w:rsid w:val="00401D2D"/>
    <w:rsid w:val="00442005"/>
    <w:rsid w:val="00446BA8"/>
    <w:rsid w:val="00463612"/>
    <w:rsid w:val="004B1F39"/>
    <w:rsid w:val="004C481F"/>
    <w:rsid w:val="004E4F0E"/>
    <w:rsid w:val="00526DC5"/>
    <w:rsid w:val="00584505"/>
    <w:rsid w:val="005961FD"/>
    <w:rsid w:val="005C0CD6"/>
    <w:rsid w:val="005E4C32"/>
    <w:rsid w:val="006232AD"/>
    <w:rsid w:val="006A6222"/>
    <w:rsid w:val="006B46C9"/>
    <w:rsid w:val="00725AB8"/>
    <w:rsid w:val="00732726"/>
    <w:rsid w:val="007422CB"/>
    <w:rsid w:val="00747EE4"/>
    <w:rsid w:val="007564FB"/>
    <w:rsid w:val="007813A1"/>
    <w:rsid w:val="007B4B28"/>
    <w:rsid w:val="007E09C7"/>
    <w:rsid w:val="00812E51"/>
    <w:rsid w:val="00842805"/>
    <w:rsid w:val="00843FDA"/>
    <w:rsid w:val="0085418E"/>
    <w:rsid w:val="008643FF"/>
    <w:rsid w:val="008B1C8B"/>
    <w:rsid w:val="008B26E4"/>
    <w:rsid w:val="008B48D6"/>
    <w:rsid w:val="008F406B"/>
    <w:rsid w:val="00983956"/>
    <w:rsid w:val="00992DB5"/>
    <w:rsid w:val="009C4E7F"/>
    <w:rsid w:val="009E4579"/>
    <w:rsid w:val="009F6E15"/>
    <w:rsid w:val="00A06325"/>
    <w:rsid w:val="00A10585"/>
    <w:rsid w:val="00A37664"/>
    <w:rsid w:val="00A746C7"/>
    <w:rsid w:val="00A80026"/>
    <w:rsid w:val="00A86900"/>
    <w:rsid w:val="00A93EA7"/>
    <w:rsid w:val="00AA6737"/>
    <w:rsid w:val="00AD1918"/>
    <w:rsid w:val="00B032F5"/>
    <w:rsid w:val="00B528F4"/>
    <w:rsid w:val="00B71B7F"/>
    <w:rsid w:val="00B96B68"/>
    <w:rsid w:val="00C40F71"/>
    <w:rsid w:val="00C65260"/>
    <w:rsid w:val="00C739BF"/>
    <w:rsid w:val="00C81A83"/>
    <w:rsid w:val="00C84EC0"/>
    <w:rsid w:val="00C90AFF"/>
    <w:rsid w:val="00CB783A"/>
    <w:rsid w:val="00CC29D6"/>
    <w:rsid w:val="00D2670A"/>
    <w:rsid w:val="00D3799E"/>
    <w:rsid w:val="00D90539"/>
    <w:rsid w:val="00D92759"/>
    <w:rsid w:val="00DD11A4"/>
    <w:rsid w:val="00DF14D4"/>
    <w:rsid w:val="00E14767"/>
    <w:rsid w:val="00E176FD"/>
    <w:rsid w:val="00E36A39"/>
    <w:rsid w:val="00E446FB"/>
    <w:rsid w:val="00E82A92"/>
    <w:rsid w:val="00EB4B4F"/>
    <w:rsid w:val="00ED00EE"/>
    <w:rsid w:val="00ED66D0"/>
    <w:rsid w:val="00F001AD"/>
    <w:rsid w:val="00F16F1D"/>
    <w:rsid w:val="00F23FB6"/>
    <w:rsid w:val="00F26ED3"/>
    <w:rsid w:val="00F26F4C"/>
    <w:rsid w:val="00F4509F"/>
    <w:rsid w:val="00F614EA"/>
    <w:rsid w:val="00F63061"/>
    <w:rsid w:val="00F87088"/>
    <w:rsid w:val="00F937B0"/>
    <w:rsid w:val="00FA0853"/>
    <w:rsid w:val="00FC4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2A01A5"/>
  <w15:docId w15:val="{BD26B926-6092-4BEC-9851-406260D69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B76DC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3B76DC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3B76D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B76D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C0C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0CD6"/>
    <w:rPr>
      <w:rFonts w:ascii="Calibri" w:eastAsia="Calibri" w:hAnsi="Calibri" w:cs="Times New Roman"/>
    </w:rPr>
  </w:style>
  <w:style w:type="paragraph" w:styleId="Akapitzlist">
    <w:name w:val="List Paragraph"/>
    <w:rsid w:val="00843FDA"/>
    <w:pPr>
      <w:pBdr>
        <w:top w:val="nil"/>
        <w:left w:val="nil"/>
        <w:bottom w:val="nil"/>
        <w:right w:val="nil"/>
        <w:between w:val="nil"/>
        <w:bar w:val="nil"/>
      </w:pBdr>
      <w:spacing w:after="160" w:line="259" w:lineRule="auto"/>
      <w:ind w:left="720"/>
    </w:pPr>
    <w:rPr>
      <w:rFonts w:ascii="Calibri" w:eastAsia="Calibri" w:hAnsi="Calibri" w:cs="Calibri"/>
      <w:color w:val="000000"/>
      <w:u w:color="000000"/>
      <w:bdr w:val="ni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72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2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5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8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4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Pages>1</Pages>
  <Words>711</Words>
  <Characters>4270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 główny specj.</dc:creator>
  <cp:keywords/>
  <dc:description/>
  <cp:lastModifiedBy>Magda</cp:lastModifiedBy>
  <cp:revision>50</cp:revision>
  <cp:lastPrinted>2020-09-10T07:22:00Z</cp:lastPrinted>
  <dcterms:created xsi:type="dcterms:W3CDTF">2019-03-01T06:56:00Z</dcterms:created>
  <dcterms:modified xsi:type="dcterms:W3CDTF">2024-01-18T11:32:00Z</dcterms:modified>
</cp:coreProperties>
</file>